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7BE" w:rsidRDefault="00474F69" w:rsidP="00C557BE">
      <w:pPr>
        <w:pStyle w:val="a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8157210"/>
            <wp:effectExtent l="0" t="0" r="0" b="0"/>
            <wp:docPr id="1" name="Рисунок 1" descr="C:\Users\comp-8\Desktop\Листы регистрации внесения изменений в ППССЗ\Листы регистрации внесения изменений в ППССЗ\13.02.02\201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8\Desktop\Листы регистрации внесения изменений в ППССЗ\Листы регистрации внесения изменений в ППССЗ\13.02.02\2014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2" name="Рисунок 2" descr="C:\Users\comp-8\Desktop\Листы регистрации внесения изменений в ППССЗ\Листы регистрации внесения изменений в ППССЗ\13.02.02\201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8\Desktop\Листы регистрации внесения изменений в ППССЗ\Листы регистрации внесения изменений в ППССЗ\13.02.02\2015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3" name="Рисунок 3" descr="C:\Users\comp-8\Desktop\Листы регистрации внесения изменений в ППССЗ\Листы регистрации внесения изменений в ППССЗ\13.02.02\20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8\Desktop\Листы регистрации внесения изменений в ППССЗ\Листы регистрации внесения изменений в ППССЗ\13.02.02\2016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4" name="Рисунок 4" descr="C:\Users\comp-8\Desktop\Листы регистрации внесения изменений в ППССЗ\Листы регистрации внесения изменений в ППССЗ\13.02.02\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8\Desktop\Листы регистрации внесения изменений в ППССЗ\Листы регистрации внесения изменений в ППССЗ\13.02.02\2017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5" name="Рисунок 5" descr="C:\Users\comp-8\Desktop\Листы регистрации внесения изменений в ППССЗ\Листы регистрации внесения изменений в ППССЗ\13.02.02\20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8\Desktop\Листы регистрации внесения изменений в ППССЗ\Листы регистрации внесения изменений в ППССЗ\13.02.02\2018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6" name="Рисунок 6" descr="C:\Users\comp-8\Desktop\Листы регистрации внесения изменений в ППССЗ\Листы регистрации внесения изменений в ППССЗ\13.02.02\201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8\Desktop\Листы регистрации внесения изменений в ППССЗ\Листы регистрации внесения изменений в ППССЗ\13.02.02\2014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7" name="Рисунок 7" descr="C:\Users\comp-8\Desktop\Листы регистрации внесения изменений в ППССЗ\Листы регистрации внесения изменений в ППССЗ\13.02.02\201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8\Desktop\Листы регистрации внесения изменений в ППССЗ\Листы регистрации внесения изменений в ППССЗ\13.02.02\2015\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8" name="Рисунок 8" descr="C:\Users\comp-8\Desktop\Листы регистрации внесения изменений в ППССЗ\Листы регистрации внесения изменений в ППССЗ\13.02.02\201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8\Desktop\Листы регистрации внесения изменений в ППССЗ\Листы регистрации внесения изменений в ППССЗ\13.02.02\2016\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9" name="Рисунок 9" descr="C:\Users\comp-8\Desktop\Листы регистрации внесения изменений в ППССЗ\Листы регистрации внесения изменений в ППССЗ\13.02.02\20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8\Desktop\Листы регистрации внесения изменений в ППССЗ\Листы регистрации внесения изменений в ППССЗ\13.02.02\2017\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10" name="Рисунок 10" descr="C:\Users\comp-8\Desktop\Листы регистрации внесения изменений в ППССЗ\Листы регистрации внесения изменений в ППССЗ\13.02.02\20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8\Desktop\Листы регистрации внесения изменений в ППССЗ\Листы регистрации внесения изменений в ППССЗ\13.02.02\2018\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BE" w:rsidRDefault="00C557BE" w:rsidP="00C557BE">
      <w:pPr>
        <w:pStyle w:val="a8"/>
        <w:jc w:val="center"/>
        <w:rPr>
          <w:b/>
          <w:sz w:val="28"/>
          <w:szCs w:val="28"/>
        </w:rPr>
      </w:pPr>
    </w:p>
    <w:p w:rsidR="00305DFA" w:rsidRDefault="00C557BE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  <w:bookmarkStart w:id="0" w:name="_GoBack"/>
      <w:r>
        <w:rPr>
          <w:b/>
          <w:sz w:val="28"/>
          <w:szCs w:val="28"/>
        </w:rPr>
        <w:br w:type="page"/>
      </w:r>
      <w:bookmarkEnd w:id="0"/>
      <w:r w:rsidR="00305DFA" w:rsidRPr="00330F2A">
        <w:rPr>
          <w:b/>
          <w:color w:val="000000"/>
        </w:rPr>
        <w:lastRenderedPageBreak/>
        <w:t>СОДЕРЖАНИЕ</w:t>
      </w:r>
    </w:p>
    <w:p w:rsidR="00305DFA" w:rsidRPr="00330F2A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1</w:t>
      </w:r>
      <w:r w:rsidRPr="00560A8A">
        <w:rPr>
          <w:color w:val="000000"/>
        </w:rPr>
        <w:t xml:space="preserve">. Заключение о согласовании </w:t>
      </w:r>
      <w:r>
        <w:rPr>
          <w:color w:val="000000"/>
        </w:rPr>
        <w:t>программы подготовки специалистов среднего звена</w:t>
      </w:r>
      <w:r w:rsidRPr="00560A8A">
        <w:rPr>
          <w:color w:val="000000"/>
        </w:rPr>
        <w:t xml:space="preserve"> по специальности СПО.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2</w:t>
      </w:r>
      <w:r w:rsidRPr="00560A8A">
        <w:rPr>
          <w:color w:val="000000"/>
        </w:rPr>
        <w:t>. Используемые сокращения.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3</w:t>
      </w:r>
      <w:r w:rsidRPr="00560A8A">
        <w:rPr>
          <w:color w:val="000000"/>
        </w:rPr>
        <w:t>. Общие положения.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 Паспорт </w:t>
      </w:r>
      <w:r>
        <w:rPr>
          <w:color w:val="000000"/>
        </w:rPr>
        <w:t>программы подготовки специалистов среднего звена (ППССЗ)</w:t>
      </w:r>
      <w:r w:rsidRPr="00560A8A">
        <w:rPr>
          <w:color w:val="000000"/>
        </w:rPr>
        <w:t>: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.1 нормативно-правовые основы разработки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>.2 требования к абитуриентам;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>.3 нормативный срок освоения программы;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>.4 характеристика профессиональной деятельности выпускников и</w:t>
      </w:r>
      <w:r>
        <w:rPr>
          <w:color w:val="000000"/>
        </w:rPr>
        <w:t xml:space="preserve"> </w:t>
      </w:r>
      <w:r w:rsidRPr="00560A8A">
        <w:rPr>
          <w:color w:val="000000"/>
        </w:rPr>
        <w:t xml:space="preserve">требования к результатам освоения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</w:p>
    <w:p w:rsidR="00305DFA" w:rsidRPr="00560A8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4.4.1 область и объекты профессиональной деятельности;</w:t>
      </w:r>
    </w:p>
    <w:p w:rsidR="00305DFA" w:rsidRPr="00560A8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4.4.2 виды профессиональной деятельности и компетенции.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4.5 структура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4.6. распределение вариативной части;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4.7. практикоориентированность</w:t>
      </w:r>
      <w:r w:rsidR="00496EFE">
        <w:rPr>
          <w:color w:val="000000"/>
        </w:rPr>
        <w:t xml:space="preserve">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4.8. распределение формирования компетенций в структуре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4.9. базы практик;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4.10. требования к условиям реализации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</w:p>
    <w:p w:rsidR="00305DFA" w:rsidRPr="00560A8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4.10.1минимальное материально-техническое обеспечение реализации</w:t>
      </w:r>
      <w:r>
        <w:rPr>
          <w:color w:val="000000"/>
        </w:rPr>
        <w:t xml:space="preserve"> 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4.10.</w:t>
      </w:r>
      <w:r w:rsidR="00496EFE">
        <w:rPr>
          <w:color w:val="000000"/>
        </w:rPr>
        <w:t>2</w:t>
      </w:r>
      <w:r w:rsidRPr="00560A8A">
        <w:rPr>
          <w:color w:val="000000"/>
        </w:rPr>
        <w:t xml:space="preserve"> кадровое обеспечение реализации </w:t>
      </w:r>
      <w:r>
        <w:rPr>
          <w:color w:val="000000"/>
        </w:rPr>
        <w:t>ППССЗ;</w:t>
      </w:r>
    </w:p>
    <w:p w:rsidR="00305DF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4.11</w:t>
      </w:r>
      <w:r>
        <w:rPr>
          <w:color w:val="000000"/>
        </w:rPr>
        <w:t>Аннотации программ дисциплин, профессиональных модулей</w:t>
      </w:r>
    </w:p>
    <w:p w:rsidR="00305DF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>
        <w:rPr>
          <w:color w:val="000000"/>
        </w:rPr>
        <w:t xml:space="preserve">4.11.1 </w:t>
      </w:r>
      <w:r w:rsidR="001D7124">
        <w:rPr>
          <w:color w:val="000000"/>
        </w:rPr>
        <w:t>а</w:t>
      </w:r>
      <w:r>
        <w:rPr>
          <w:color w:val="000000"/>
        </w:rPr>
        <w:t>ннотации программ дисциплин</w:t>
      </w:r>
    </w:p>
    <w:p w:rsidR="00305DF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>
        <w:rPr>
          <w:color w:val="000000"/>
        </w:rPr>
        <w:t xml:space="preserve">4.11.2 </w:t>
      </w:r>
      <w:r w:rsidR="001D7124">
        <w:rPr>
          <w:color w:val="000000"/>
        </w:rPr>
        <w:t>а</w:t>
      </w:r>
      <w:r>
        <w:rPr>
          <w:color w:val="000000"/>
        </w:rPr>
        <w:t>ннотации программ профессиональных модулей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 xml:space="preserve">4.12 </w:t>
      </w:r>
      <w:r w:rsidRPr="00560A8A">
        <w:rPr>
          <w:color w:val="000000"/>
        </w:rPr>
        <w:t xml:space="preserve">требования к оцениванию качества освоения </w:t>
      </w:r>
      <w:r>
        <w:rPr>
          <w:color w:val="000000"/>
        </w:rPr>
        <w:t>ППССЗ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5. </w:t>
      </w:r>
      <w:r>
        <w:rPr>
          <w:color w:val="000000"/>
        </w:rPr>
        <w:t>Д</w:t>
      </w:r>
      <w:r w:rsidRPr="00560A8A">
        <w:rPr>
          <w:color w:val="000000"/>
        </w:rPr>
        <w:t>окументы, определяющие содержание и организацию образовательного</w:t>
      </w:r>
      <w:r>
        <w:rPr>
          <w:color w:val="000000"/>
        </w:rPr>
        <w:t xml:space="preserve"> </w:t>
      </w:r>
      <w:r w:rsidRPr="00560A8A">
        <w:rPr>
          <w:color w:val="000000"/>
        </w:rPr>
        <w:t>процесса: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Приложение 1 Федеральный государственный образовательный стандарт</w:t>
      </w:r>
      <w:r>
        <w:rPr>
          <w:color w:val="000000"/>
        </w:rPr>
        <w:t xml:space="preserve"> среднего</w:t>
      </w:r>
      <w:r w:rsidRPr="00560A8A">
        <w:rPr>
          <w:color w:val="000000"/>
        </w:rPr>
        <w:t xml:space="preserve"> профессионального образования по </w:t>
      </w:r>
      <w:r>
        <w:rPr>
          <w:color w:val="000000"/>
        </w:rPr>
        <w:t xml:space="preserve">специальности </w:t>
      </w:r>
      <w:r w:rsidR="001D7124">
        <w:rPr>
          <w:color w:val="000000"/>
        </w:rPr>
        <w:t>13.02.02</w:t>
      </w:r>
      <w:r>
        <w:rPr>
          <w:color w:val="000000"/>
        </w:rPr>
        <w:t xml:space="preserve"> </w:t>
      </w:r>
      <w:r w:rsidR="001D7124">
        <w:rPr>
          <w:color w:val="000000"/>
        </w:rPr>
        <w:t>Теплоснабжение и теплотехническое оборудование</w:t>
      </w:r>
      <w:r>
        <w:rPr>
          <w:color w:val="000000"/>
        </w:rPr>
        <w:t>, утвержденный приказом Министерства образования и науки Российской Федерации № 8</w:t>
      </w:r>
      <w:r w:rsidR="001D7124">
        <w:rPr>
          <w:color w:val="000000"/>
        </w:rPr>
        <w:t>23</w:t>
      </w:r>
      <w:r>
        <w:rPr>
          <w:color w:val="000000"/>
        </w:rPr>
        <w:t xml:space="preserve"> от 28 июля 2014г.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2</w:t>
      </w:r>
      <w:r w:rsidRPr="00560A8A">
        <w:rPr>
          <w:color w:val="000000"/>
        </w:rPr>
        <w:t xml:space="preserve"> Рабочи</w:t>
      </w:r>
      <w:r>
        <w:rPr>
          <w:color w:val="000000"/>
        </w:rPr>
        <w:t>е</w:t>
      </w:r>
      <w:r w:rsidRPr="00560A8A">
        <w:rPr>
          <w:color w:val="000000"/>
        </w:rPr>
        <w:t xml:space="preserve"> учебны</w:t>
      </w:r>
      <w:r>
        <w:rPr>
          <w:color w:val="000000"/>
        </w:rPr>
        <w:t>е</w:t>
      </w:r>
      <w:r w:rsidRPr="00560A8A">
        <w:rPr>
          <w:color w:val="000000"/>
        </w:rPr>
        <w:t xml:space="preserve"> план</w:t>
      </w:r>
      <w:r>
        <w:rPr>
          <w:color w:val="000000"/>
        </w:rPr>
        <w:t>ы</w:t>
      </w:r>
    </w:p>
    <w:p w:rsidR="00305DF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3</w:t>
      </w:r>
      <w:r w:rsidRPr="00560A8A">
        <w:rPr>
          <w:color w:val="000000"/>
        </w:rPr>
        <w:t xml:space="preserve"> Календарный </w:t>
      </w:r>
      <w:r>
        <w:rPr>
          <w:color w:val="000000"/>
        </w:rPr>
        <w:t xml:space="preserve">учебный </w:t>
      </w:r>
      <w:r w:rsidRPr="00560A8A">
        <w:rPr>
          <w:color w:val="000000"/>
        </w:rPr>
        <w:t>график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496EFE">
        <w:rPr>
          <w:color w:val="000000"/>
        </w:rPr>
        <w:t>4</w:t>
      </w:r>
      <w:r>
        <w:rPr>
          <w:color w:val="000000"/>
        </w:rPr>
        <w:t xml:space="preserve"> </w:t>
      </w:r>
      <w:r w:rsidRPr="00560A8A">
        <w:rPr>
          <w:color w:val="000000"/>
        </w:rPr>
        <w:t xml:space="preserve">Рабочие программы </w:t>
      </w:r>
      <w:r>
        <w:rPr>
          <w:color w:val="000000"/>
        </w:rPr>
        <w:t>учебных дисциплин обязательной и вариативной части ППССЗ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Приложение</w:t>
      </w:r>
      <w:r>
        <w:rPr>
          <w:color w:val="000000"/>
        </w:rPr>
        <w:t xml:space="preserve"> </w:t>
      </w:r>
      <w:r w:rsidR="00496EFE">
        <w:rPr>
          <w:color w:val="000000"/>
        </w:rPr>
        <w:t>5</w:t>
      </w:r>
      <w:r>
        <w:rPr>
          <w:color w:val="000000"/>
        </w:rPr>
        <w:t xml:space="preserve"> </w:t>
      </w:r>
      <w:r w:rsidRPr="00560A8A">
        <w:rPr>
          <w:color w:val="000000"/>
        </w:rPr>
        <w:t>Рабочие программы профессиональных модулей</w:t>
      </w:r>
      <w:r>
        <w:rPr>
          <w:color w:val="000000"/>
        </w:rPr>
        <w:t xml:space="preserve"> обязательной части ППССЗ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496EFE">
        <w:rPr>
          <w:color w:val="000000"/>
        </w:rPr>
        <w:t>6</w:t>
      </w:r>
      <w:r>
        <w:rPr>
          <w:color w:val="000000"/>
        </w:rPr>
        <w:t xml:space="preserve"> </w:t>
      </w:r>
      <w:r w:rsidRPr="00560A8A">
        <w:rPr>
          <w:color w:val="000000"/>
        </w:rPr>
        <w:t>Рабочие программы учебной и производственной практик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496EFE">
        <w:rPr>
          <w:color w:val="000000"/>
        </w:rPr>
        <w:t>7</w:t>
      </w:r>
      <w:r w:rsidRPr="00560A8A">
        <w:rPr>
          <w:color w:val="000000"/>
        </w:rPr>
        <w:t xml:space="preserve"> Материалы для оценки качества </w:t>
      </w:r>
      <w:r>
        <w:rPr>
          <w:color w:val="000000"/>
        </w:rPr>
        <w:t>ППССЗ (фонд оценочных средств)</w:t>
      </w:r>
    </w:p>
    <w:p w:rsidR="00305DF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496EFE">
        <w:rPr>
          <w:color w:val="000000"/>
        </w:rPr>
        <w:t>8</w:t>
      </w:r>
      <w:r w:rsidRPr="00560A8A">
        <w:rPr>
          <w:color w:val="000000"/>
        </w:rPr>
        <w:t xml:space="preserve"> Нормативно-правовые документы, регламентирующие</w:t>
      </w:r>
      <w:r>
        <w:rPr>
          <w:color w:val="000000"/>
        </w:rPr>
        <w:t xml:space="preserve"> </w:t>
      </w:r>
      <w:r w:rsidRPr="00560A8A">
        <w:rPr>
          <w:color w:val="000000"/>
        </w:rPr>
        <w:t>организацию образовательного процесса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Список используемых источников</w:t>
      </w:r>
    </w:p>
    <w:p w:rsidR="00305DF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C557BE" w:rsidRDefault="00C557BE" w:rsidP="00305DFA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5DFA" w:rsidRPr="00305DFA" w:rsidRDefault="00305DFA" w:rsidP="00F86292">
      <w:pPr>
        <w:pStyle w:val="ae"/>
        <w:numPr>
          <w:ilvl w:val="0"/>
          <w:numId w:val="1"/>
        </w:numPr>
        <w:rPr>
          <w:b/>
          <w:color w:val="000000"/>
        </w:rPr>
      </w:pPr>
      <w:r w:rsidRPr="00305DFA">
        <w:rPr>
          <w:b/>
          <w:color w:val="000000"/>
        </w:rPr>
        <w:lastRenderedPageBreak/>
        <w:t xml:space="preserve">ЗАКЛЮЧЕНИЕ О СОГЛАСОВАНИИ ПРОГРАММЫ ПОДГОТОВКИ </w:t>
      </w:r>
      <w:r w:rsidR="001D7124">
        <w:rPr>
          <w:b/>
          <w:color w:val="000000"/>
        </w:rPr>
        <w:t>13.02.02</w:t>
      </w:r>
      <w:r w:rsidRPr="00305DFA">
        <w:rPr>
          <w:b/>
          <w:color w:val="000000"/>
        </w:rPr>
        <w:t xml:space="preserve"> </w:t>
      </w:r>
      <w:r w:rsidR="001D7124">
        <w:rPr>
          <w:b/>
          <w:color w:val="000000"/>
        </w:rPr>
        <w:t>ТЕПЛОСНАБЖЕНИЕ И ТЕПЛОТЕХНИЧЕСКОЕ ОБОРУДОВАНИЕ</w:t>
      </w:r>
    </w:p>
    <w:p w:rsidR="00305DFA" w:rsidRPr="00305DFA" w:rsidRDefault="00305DFA" w:rsidP="00305DFA">
      <w:pPr>
        <w:pStyle w:val="ae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3B26AE">
        <w:rPr>
          <w:color w:val="000000"/>
        </w:rPr>
        <w:t>Предприятие (организация) работодателя:</w:t>
      </w:r>
      <w:r>
        <w:rPr>
          <w:color w:val="000000"/>
        </w:rPr>
        <w:t xml:space="preserve"> </w:t>
      </w:r>
      <w:r w:rsidR="001D7124">
        <w:rPr>
          <w:color w:val="000000"/>
        </w:rPr>
        <w:t>МУП «Горэнерго»</w:t>
      </w:r>
    </w:p>
    <w:p w:rsidR="001D7124" w:rsidRDefault="001D7124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Специальность</w:t>
      </w:r>
      <w:r>
        <w:rPr>
          <w:color w:val="000000"/>
        </w:rPr>
        <w:t xml:space="preserve">: </w:t>
      </w:r>
      <w:r w:rsidR="001D7124">
        <w:rPr>
          <w:color w:val="000000"/>
        </w:rPr>
        <w:t>13.02.02</w:t>
      </w:r>
      <w:r w:rsidR="00191A90">
        <w:rPr>
          <w:color w:val="000000"/>
        </w:rPr>
        <w:t xml:space="preserve"> </w:t>
      </w:r>
      <w:r w:rsidR="001D7124">
        <w:rPr>
          <w:color w:val="000000"/>
        </w:rPr>
        <w:t>Теплоснабжение и теплотехническое оборудование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Образовательная база приема:</w:t>
      </w:r>
      <w:r>
        <w:rPr>
          <w:color w:val="000000"/>
        </w:rPr>
        <w:t xml:space="preserve"> основное общее образование, среднее общее образование.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Квалификаци</w:t>
      </w:r>
      <w:r>
        <w:rPr>
          <w:color w:val="000000"/>
        </w:rPr>
        <w:t>я</w:t>
      </w:r>
      <w:r w:rsidRPr="00560A8A">
        <w:rPr>
          <w:color w:val="000000"/>
        </w:rPr>
        <w:t>:</w:t>
      </w:r>
      <w:r w:rsidR="00191A90">
        <w:rPr>
          <w:color w:val="000000"/>
        </w:rPr>
        <w:t xml:space="preserve"> техник-</w:t>
      </w:r>
      <w:r w:rsidR="001D7124">
        <w:rPr>
          <w:color w:val="000000"/>
        </w:rPr>
        <w:t>теплотехник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Нормативный срок освоения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</w:p>
    <w:p w:rsidR="00305DFA" w:rsidRDefault="00305DFA" w:rsidP="00305DF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на базе основного общего образования – </w:t>
      </w:r>
      <w:r w:rsidR="00191A90">
        <w:rPr>
          <w:color w:val="000000"/>
        </w:rPr>
        <w:t>3</w:t>
      </w:r>
      <w:r>
        <w:rPr>
          <w:color w:val="000000"/>
        </w:rPr>
        <w:t xml:space="preserve"> года 10 месяцев, </w:t>
      </w:r>
    </w:p>
    <w:p w:rsidR="00305DFA" w:rsidRPr="00560A8A" w:rsidRDefault="00305DFA" w:rsidP="00305DF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на базе среднего общего образования – </w:t>
      </w:r>
      <w:r w:rsidR="00191A90">
        <w:rPr>
          <w:color w:val="000000"/>
        </w:rPr>
        <w:t>2</w:t>
      </w:r>
      <w:r>
        <w:rPr>
          <w:color w:val="000000"/>
        </w:rPr>
        <w:t xml:space="preserve"> год 10 месяцев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Автор-разработчик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  <w:r>
        <w:rPr>
          <w:color w:val="000000"/>
        </w:rPr>
        <w:t xml:space="preserve"> Автономная некоммерческая профессиональная образовательная организация «УРАЛЬСКИЙ ПРОМЫШЛЕННО-ЭКОНОМИЧЕСКИЙ ТЕХНИКУМ» (АН ПОО «Уральский промышленно-экономический техникум»)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7B15F4" w:rsidRDefault="00305DFA" w:rsidP="00305DFA">
      <w:pPr>
        <w:autoSpaceDE w:val="0"/>
        <w:autoSpaceDN w:val="0"/>
        <w:adjustRightInd w:val="0"/>
        <w:jc w:val="both"/>
        <w:rPr>
          <w:b/>
          <w:color w:val="000000"/>
        </w:rPr>
      </w:pPr>
      <w:r w:rsidRPr="007B15F4">
        <w:rPr>
          <w:b/>
          <w:color w:val="000000"/>
        </w:rPr>
        <w:t>ЗАКЛЮЧЕНИЕ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1. Представленная основная профессиональная образовательная программа по</w:t>
      </w:r>
      <w:r w:rsidR="00191A90">
        <w:rPr>
          <w:color w:val="000000"/>
        </w:rPr>
        <w:t xml:space="preserve"> </w:t>
      </w:r>
      <w:r w:rsidRPr="00560A8A">
        <w:rPr>
          <w:color w:val="000000"/>
        </w:rPr>
        <w:t>специальности</w:t>
      </w:r>
      <w:r>
        <w:rPr>
          <w:color w:val="000000"/>
        </w:rPr>
        <w:t xml:space="preserve"> среднего профессионального образования </w:t>
      </w:r>
      <w:r w:rsidR="001D7124">
        <w:rPr>
          <w:color w:val="000000"/>
        </w:rPr>
        <w:t>13.02.02 Теплоснабжение и теплотехническое оборудование</w:t>
      </w:r>
      <w:r w:rsidRPr="00560A8A">
        <w:rPr>
          <w:color w:val="000000"/>
        </w:rPr>
        <w:t>, разработана в соответствии</w:t>
      </w:r>
      <w:r>
        <w:rPr>
          <w:color w:val="000000"/>
        </w:rPr>
        <w:t xml:space="preserve"> с</w:t>
      </w:r>
      <w:r w:rsidRPr="00560A8A">
        <w:rPr>
          <w:color w:val="000000"/>
        </w:rPr>
        <w:t>: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требовани</w:t>
      </w:r>
      <w:r>
        <w:rPr>
          <w:color w:val="000000"/>
        </w:rPr>
        <w:t>ями</w:t>
      </w:r>
      <w:r w:rsidRPr="00560A8A">
        <w:rPr>
          <w:color w:val="000000"/>
        </w:rPr>
        <w:t xml:space="preserve"> ФГОС</w:t>
      </w:r>
      <w:r>
        <w:rPr>
          <w:color w:val="000000"/>
        </w:rPr>
        <w:t xml:space="preserve">, </w:t>
      </w:r>
      <w:r w:rsidRPr="00560A8A">
        <w:rPr>
          <w:color w:val="000000"/>
        </w:rPr>
        <w:t xml:space="preserve"> утвержденно</w:t>
      </w:r>
      <w:r>
        <w:rPr>
          <w:color w:val="000000"/>
        </w:rPr>
        <w:t>го</w:t>
      </w:r>
      <w:r w:rsidR="00191A90">
        <w:rPr>
          <w:color w:val="000000"/>
        </w:rPr>
        <w:t xml:space="preserve"> </w:t>
      </w:r>
      <w:r w:rsidRPr="00560A8A">
        <w:rPr>
          <w:color w:val="000000"/>
        </w:rPr>
        <w:t>Минобрнауки Р</w:t>
      </w:r>
      <w:r>
        <w:rPr>
          <w:color w:val="000000"/>
        </w:rPr>
        <w:t xml:space="preserve">Ф </w:t>
      </w:r>
      <w:r w:rsidRPr="00560A8A">
        <w:rPr>
          <w:color w:val="000000"/>
        </w:rPr>
        <w:t xml:space="preserve"> № </w:t>
      </w:r>
      <w:r w:rsidR="00191A90">
        <w:rPr>
          <w:color w:val="000000"/>
        </w:rPr>
        <w:t>8</w:t>
      </w:r>
      <w:r w:rsidR="001D7124">
        <w:rPr>
          <w:color w:val="000000"/>
        </w:rPr>
        <w:t>23</w:t>
      </w:r>
      <w:r w:rsidR="00191A90">
        <w:rPr>
          <w:color w:val="000000"/>
        </w:rPr>
        <w:t xml:space="preserve"> </w:t>
      </w:r>
      <w:r w:rsidRPr="00560A8A">
        <w:rPr>
          <w:color w:val="000000"/>
        </w:rPr>
        <w:t>от</w:t>
      </w:r>
      <w:r w:rsidR="00191A90">
        <w:rPr>
          <w:color w:val="000000"/>
        </w:rPr>
        <w:t xml:space="preserve"> 28</w:t>
      </w:r>
      <w:r>
        <w:rPr>
          <w:color w:val="000000"/>
        </w:rPr>
        <w:t xml:space="preserve"> </w:t>
      </w:r>
      <w:r w:rsidR="00191A90">
        <w:rPr>
          <w:color w:val="000000"/>
        </w:rPr>
        <w:t>июля</w:t>
      </w:r>
      <w:r>
        <w:rPr>
          <w:color w:val="000000"/>
        </w:rPr>
        <w:t xml:space="preserve"> 2014г.;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запрос</w:t>
      </w:r>
      <w:r>
        <w:rPr>
          <w:color w:val="000000"/>
        </w:rPr>
        <w:t>ами</w:t>
      </w:r>
      <w:r w:rsidRPr="00560A8A">
        <w:rPr>
          <w:color w:val="000000"/>
        </w:rPr>
        <w:t xml:space="preserve"> работодателей;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особенност</w:t>
      </w:r>
      <w:r>
        <w:rPr>
          <w:color w:val="000000"/>
        </w:rPr>
        <w:t>ями</w:t>
      </w:r>
      <w:r w:rsidRPr="00560A8A">
        <w:rPr>
          <w:color w:val="000000"/>
        </w:rPr>
        <w:t xml:space="preserve"> развития </w:t>
      </w:r>
      <w:r>
        <w:rPr>
          <w:color w:val="000000"/>
        </w:rPr>
        <w:t>Уральского региона</w:t>
      </w:r>
      <w:r w:rsidRPr="00560A8A">
        <w:rPr>
          <w:color w:val="000000"/>
        </w:rPr>
        <w:t>;</w:t>
      </w:r>
    </w:p>
    <w:p w:rsidR="00305DF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потребност</w:t>
      </w:r>
      <w:r>
        <w:rPr>
          <w:color w:val="000000"/>
        </w:rPr>
        <w:t>ями</w:t>
      </w:r>
      <w:r w:rsidRPr="00560A8A">
        <w:rPr>
          <w:color w:val="000000"/>
        </w:rPr>
        <w:t xml:space="preserve"> экономики </w:t>
      </w:r>
      <w:r>
        <w:rPr>
          <w:color w:val="000000"/>
        </w:rPr>
        <w:t>Уральского региона</w:t>
      </w:r>
      <w:r w:rsidRPr="00560A8A">
        <w:rPr>
          <w:color w:val="000000"/>
        </w:rPr>
        <w:t>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2. Содержание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по специальности</w:t>
      </w:r>
      <w:r w:rsidR="00191A90">
        <w:rPr>
          <w:color w:val="000000"/>
        </w:rPr>
        <w:t xml:space="preserve"> </w:t>
      </w:r>
      <w:r w:rsidR="001D7124">
        <w:rPr>
          <w:color w:val="000000"/>
        </w:rPr>
        <w:t>13.02.02 Теплоснабжение и теплотехническое оборудование</w:t>
      </w:r>
      <w:r>
        <w:rPr>
          <w:color w:val="000000"/>
        </w:rPr>
        <w:t xml:space="preserve"> о</w:t>
      </w:r>
      <w:r w:rsidRPr="00560A8A">
        <w:rPr>
          <w:color w:val="000000"/>
        </w:rPr>
        <w:t>тражает современные инновационные тенденции в развитии отрасли с</w:t>
      </w:r>
      <w:r w:rsidR="00191A90">
        <w:rPr>
          <w:color w:val="000000"/>
        </w:rPr>
        <w:t xml:space="preserve"> </w:t>
      </w:r>
      <w:r w:rsidRPr="00560A8A">
        <w:rPr>
          <w:color w:val="000000"/>
        </w:rPr>
        <w:t xml:space="preserve">учетом потребностей работодателей и экономики </w:t>
      </w:r>
      <w:r>
        <w:rPr>
          <w:color w:val="000000"/>
        </w:rPr>
        <w:t>Уральского региона</w:t>
      </w:r>
      <w:r w:rsidRPr="00560A8A">
        <w:rPr>
          <w:color w:val="000000"/>
        </w:rPr>
        <w:t>;</w:t>
      </w:r>
      <w:r w:rsidR="00191A90">
        <w:rPr>
          <w:color w:val="000000"/>
        </w:rPr>
        <w:t xml:space="preserve"> </w:t>
      </w:r>
      <w:r>
        <w:rPr>
          <w:color w:val="000000"/>
        </w:rPr>
        <w:t>н</w:t>
      </w:r>
      <w:r w:rsidRPr="00560A8A">
        <w:rPr>
          <w:color w:val="000000"/>
        </w:rPr>
        <w:t>аправлено</w:t>
      </w:r>
      <w:r>
        <w:rPr>
          <w:color w:val="000000"/>
        </w:rPr>
        <w:t>:</w:t>
      </w:r>
    </w:p>
    <w:p w:rsidR="00305DFA" w:rsidRDefault="00305DFA" w:rsidP="00305DFA">
      <w:pPr>
        <w:autoSpaceDE w:val="0"/>
        <w:autoSpaceDN w:val="0"/>
        <w:adjustRightInd w:val="0"/>
        <w:ind w:firstLine="708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560A8A">
        <w:rPr>
          <w:color w:val="000000"/>
        </w:rPr>
        <w:t xml:space="preserve"> </w:t>
      </w:r>
      <w:r w:rsidR="00191A90" w:rsidRPr="00560A8A">
        <w:rPr>
          <w:color w:val="000000"/>
        </w:rPr>
        <w:t>Н</w:t>
      </w:r>
      <w:r w:rsidRPr="00560A8A">
        <w:rPr>
          <w:color w:val="000000"/>
        </w:rPr>
        <w:t>а</w:t>
      </w:r>
      <w:r w:rsidR="00191A90">
        <w:rPr>
          <w:color w:val="000000"/>
        </w:rPr>
        <w:t xml:space="preserve"> </w:t>
      </w:r>
      <w:r w:rsidRPr="00560A8A">
        <w:rPr>
          <w:color w:val="000000"/>
        </w:rPr>
        <w:t xml:space="preserve">освоение </w:t>
      </w:r>
      <w:r w:rsidRPr="00E23B8F">
        <w:rPr>
          <w:b/>
          <w:color w:val="000000"/>
        </w:rPr>
        <w:t>видов профессиональной деятельности</w:t>
      </w:r>
      <w:r w:rsidRPr="00560A8A">
        <w:rPr>
          <w:color w:val="000000"/>
        </w:rPr>
        <w:t xml:space="preserve"> по специальности в</w:t>
      </w:r>
      <w:r w:rsidR="00191A90">
        <w:rPr>
          <w:color w:val="000000"/>
        </w:rPr>
        <w:t xml:space="preserve"> </w:t>
      </w:r>
      <w:r w:rsidRPr="00560A8A">
        <w:rPr>
          <w:color w:val="000000"/>
        </w:rPr>
        <w:t>соответствии с ФГОС и присваиваем</w:t>
      </w:r>
      <w:r>
        <w:rPr>
          <w:color w:val="000000"/>
        </w:rPr>
        <w:t>ой</w:t>
      </w:r>
      <w:r w:rsidRPr="00560A8A">
        <w:rPr>
          <w:color w:val="000000"/>
        </w:rPr>
        <w:t xml:space="preserve"> квалификации:</w:t>
      </w:r>
    </w:p>
    <w:p w:rsidR="001D7124" w:rsidRDefault="001D7124" w:rsidP="001938EF">
      <w:pPr>
        <w:pStyle w:val="s1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D7124">
        <w:rPr>
          <w:color w:val="000000"/>
        </w:rPr>
        <w:t>Эксплуатация теплотехнического оборудования и систем тепло- и топливоснабжения.</w:t>
      </w:r>
    </w:p>
    <w:p w:rsidR="001D7124" w:rsidRDefault="001D7124" w:rsidP="001938EF">
      <w:pPr>
        <w:pStyle w:val="s1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D7124">
        <w:rPr>
          <w:color w:val="000000"/>
        </w:rPr>
        <w:t>Ремонт теплотехнического оборудования и систем тепло- и топливоснабжения.</w:t>
      </w:r>
    </w:p>
    <w:p w:rsidR="001D7124" w:rsidRDefault="001D7124" w:rsidP="001938EF">
      <w:pPr>
        <w:pStyle w:val="s1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D7124">
        <w:rPr>
          <w:color w:val="000000"/>
        </w:rPr>
        <w:t>Наладка и испытания теплотехнического оборудования и систем тепло-и топливоснабжения.</w:t>
      </w:r>
    </w:p>
    <w:p w:rsidR="001D7124" w:rsidRPr="001D7124" w:rsidRDefault="001D7124" w:rsidP="001938EF">
      <w:pPr>
        <w:pStyle w:val="s1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D7124">
        <w:rPr>
          <w:color w:val="000000"/>
        </w:rPr>
        <w:t>Организация и управление работой трудового коллектива.</w:t>
      </w:r>
    </w:p>
    <w:p w:rsidR="001D7124" w:rsidRPr="001D7124" w:rsidRDefault="001D7124" w:rsidP="001938EF">
      <w:pPr>
        <w:pStyle w:val="s1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D7124">
        <w:rPr>
          <w:color w:val="000000"/>
        </w:rPr>
        <w:t xml:space="preserve">Выполнение работ по одной или нескольким профессиям рабочих, должностям служащих </w:t>
      </w:r>
    </w:p>
    <w:p w:rsidR="00191A90" w:rsidRPr="00BC67E9" w:rsidRDefault="00191A90" w:rsidP="00305DFA">
      <w:pPr>
        <w:pStyle w:val="ConsPlusNormal"/>
        <w:ind w:firstLine="540"/>
        <w:jc w:val="both"/>
        <w:rPr>
          <w:rFonts w:asciiTheme="minorHAnsi" w:hAnsiTheme="minorHAnsi" w:cstheme="minorHAnsi"/>
          <w:sz w:val="24"/>
          <w:szCs w:val="24"/>
        </w:rPr>
      </w:pPr>
    </w:p>
    <w:p w:rsidR="00305DFA" w:rsidRDefault="00305DFA" w:rsidP="00305DFA">
      <w:pPr>
        <w:pStyle w:val="22"/>
        <w:suppressAutoHyphens/>
        <w:ind w:left="1418" w:hanging="698"/>
        <w:rPr>
          <w:color w:val="000000"/>
        </w:rPr>
      </w:pPr>
      <w:r w:rsidRPr="00560A8A">
        <w:rPr>
          <w:color w:val="000000"/>
        </w:rPr>
        <w:t>на формирование</w:t>
      </w:r>
      <w:r w:rsidR="00191A90">
        <w:rPr>
          <w:color w:val="000000"/>
        </w:rPr>
        <w:t xml:space="preserve"> </w:t>
      </w:r>
      <w:r w:rsidRPr="00560A8A">
        <w:rPr>
          <w:color w:val="000000"/>
        </w:rPr>
        <w:t xml:space="preserve">в соответствии с ФГОС следующих </w:t>
      </w:r>
      <w:r w:rsidRPr="00E23B8F">
        <w:rPr>
          <w:b/>
          <w:color w:val="000000"/>
        </w:rPr>
        <w:t>общих компетенций</w:t>
      </w:r>
      <w:r w:rsidRPr="00560A8A">
        <w:rPr>
          <w:color w:val="000000"/>
        </w:rPr>
        <w:t>:</w:t>
      </w:r>
    </w:p>
    <w:p w:rsidR="00305DFA" w:rsidRPr="001D7124" w:rsidRDefault="00305DFA" w:rsidP="00305DFA">
      <w:pPr>
        <w:pStyle w:val="af1"/>
        <w:widowControl w:val="0"/>
        <w:tabs>
          <w:tab w:val="left" w:pos="-3261"/>
        </w:tabs>
        <w:suppressAutoHyphens/>
        <w:ind w:left="839" w:hanging="839"/>
        <w:jc w:val="both"/>
      </w:pP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3. Принимать решения в стандартных и нестандартных ситуациях и нести за них ответственность.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5. Использовать информационно-коммуникационные технологии в профессиональной деятельности.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6. Работать в коллективе и в команде, эффективно общаться с коллегами, руководством, потребителями.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9. Ориентироваться в условиях частой смены технологий в профессиональной деятельности.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60A8A">
        <w:rPr>
          <w:color w:val="000000"/>
        </w:rPr>
        <w:t xml:space="preserve">следующих </w:t>
      </w:r>
      <w:r w:rsidRPr="00E23B8F">
        <w:rPr>
          <w:b/>
          <w:color w:val="000000"/>
        </w:rPr>
        <w:t>профессиональных компетенций</w:t>
      </w:r>
      <w:r w:rsidRPr="00560A8A">
        <w:rPr>
          <w:color w:val="000000"/>
        </w:rPr>
        <w:t>:</w:t>
      </w:r>
    </w:p>
    <w:p w:rsidR="00305DFA" w:rsidRPr="00B97532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B97532" w:rsidRPr="00F94F81" w:rsidRDefault="00F94F81" w:rsidP="00B97532">
      <w:pPr>
        <w:pStyle w:val="s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F94F81">
        <w:rPr>
          <w:b/>
          <w:color w:val="000000"/>
        </w:rPr>
        <w:t>Эксплуатация теплотехнического оборудования и систем тепло- и топливоснабжения</w:t>
      </w:r>
      <w:r w:rsidR="00B97532" w:rsidRPr="00F94F81">
        <w:rPr>
          <w:b/>
          <w:color w:val="000000"/>
        </w:rPr>
        <w:t>.</w:t>
      </w:r>
    </w:p>
    <w:p w:rsidR="00F94F81" w:rsidRPr="00F94F81" w:rsidRDefault="00F94F81" w:rsidP="00F94F81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94F81">
        <w:rPr>
          <w:color w:val="000000"/>
        </w:rPr>
        <w:t>ПК 1.1. Осуществлять пуск и останов теплотехнического оборудования и систем тепло- и топливоснабжения.</w:t>
      </w:r>
    </w:p>
    <w:p w:rsidR="00F94F81" w:rsidRPr="00F94F81" w:rsidRDefault="00F94F81" w:rsidP="00F94F81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94F81">
        <w:rPr>
          <w:color w:val="000000"/>
        </w:rPr>
        <w:t>ПК 1.2. Управлять режимами работы теплотехнического оборудования и систем тепло- и топливоснабжения.</w:t>
      </w:r>
    </w:p>
    <w:p w:rsidR="00F94F81" w:rsidRPr="00F94F81" w:rsidRDefault="00F94F81" w:rsidP="00F94F81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94F81">
        <w:rPr>
          <w:color w:val="000000"/>
        </w:rPr>
        <w:t>ПК 1.3. Осуществлять мероприятия по предупреждению, локализации и ликвидации аварий теплотехнического оборудования и систем тепло- и топливоснабжения.</w:t>
      </w:r>
    </w:p>
    <w:p w:rsidR="00B97532" w:rsidRPr="00F94F81" w:rsidRDefault="00B97532" w:rsidP="00B97532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B97532" w:rsidRPr="00F94F81" w:rsidRDefault="00F94F81" w:rsidP="00B97532">
      <w:pPr>
        <w:pStyle w:val="s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F94F81">
        <w:rPr>
          <w:b/>
          <w:color w:val="000000"/>
        </w:rPr>
        <w:t>Ремонт теплотехнического оборудования и систем тепло- и топливоснабжения.</w:t>
      </w:r>
      <w:r w:rsidR="00B97532" w:rsidRPr="00F94F81">
        <w:rPr>
          <w:b/>
          <w:color w:val="000000"/>
        </w:rPr>
        <w:t>.</w:t>
      </w:r>
    </w:p>
    <w:p w:rsidR="00F94F81" w:rsidRPr="00F94F81" w:rsidRDefault="00F94F81" w:rsidP="00F94F81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94F81">
        <w:rPr>
          <w:color w:val="000000"/>
        </w:rPr>
        <w:t>ПК 2.1. Выполнять дефектацию теплотехнического оборудования и систем тепло- и топливоснабжения.</w:t>
      </w:r>
    </w:p>
    <w:p w:rsidR="00F94F81" w:rsidRPr="00F94F81" w:rsidRDefault="00F94F81" w:rsidP="00F94F81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94F81">
        <w:rPr>
          <w:color w:val="000000"/>
        </w:rPr>
        <w:t>ПК 2.2. Производить ремонт теплотехнического оборудования и систем тепло-и топливоснабжения.</w:t>
      </w:r>
    </w:p>
    <w:p w:rsidR="00F94F81" w:rsidRPr="00F94F81" w:rsidRDefault="00F94F81" w:rsidP="00F94F81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94F81">
        <w:rPr>
          <w:color w:val="000000"/>
        </w:rPr>
        <w:t>ПК 2.3. Вести техническую документацию ремонтных работ.</w:t>
      </w:r>
    </w:p>
    <w:p w:rsidR="00B97532" w:rsidRPr="00F94F81" w:rsidRDefault="00B97532" w:rsidP="00B97532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B97532" w:rsidRPr="00F94F81" w:rsidRDefault="00F94F81" w:rsidP="00B97532">
      <w:pPr>
        <w:pStyle w:val="s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F94F81">
        <w:rPr>
          <w:b/>
          <w:color w:val="000000"/>
        </w:rPr>
        <w:t>Наладка и испытания теплотехнического оборудования и систем тепло- и топливоснабжения.</w:t>
      </w:r>
    </w:p>
    <w:p w:rsidR="00F94F81" w:rsidRPr="00F94F81" w:rsidRDefault="00F94F81" w:rsidP="00F94F81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94F81">
        <w:rPr>
          <w:color w:val="000000"/>
        </w:rPr>
        <w:t>ПК 3.1. Участвовать в наладке и испытаниях теплотехнического оборудования и систем тепло- и топливоснабжения.</w:t>
      </w:r>
    </w:p>
    <w:p w:rsidR="00F94F81" w:rsidRPr="00F94F81" w:rsidRDefault="00F94F81" w:rsidP="00F94F81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94F81">
        <w:rPr>
          <w:color w:val="000000"/>
        </w:rPr>
        <w:t>ПК 3.2. Составлять отчётную документацию по результатам наладки и испытаний теплотехнического оборудования и систем тепло- и топливоснабжения.</w:t>
      </w:r>
    </w:p>
    <w:p w:rsidR="00B97532" w:rsidRPr="00F94F81" w:rsidRDefault="00B97532" w:rsidP="00B97532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на формирование </w:t>
      </w:r>
      <w:r w:rsidRPr="00560A8A">
        <w:rPr>
          <w:color w:val="000000"/>
        </w:rPr>
        <w:t>дополнительных знаний</w:t>
      </w:r>
      <w:r>
        <w:rPr>
          <w:color w:val="000000"/>
        </w:rPr>
        <w:t xml:space="preserve"> и</w:t>
      </w:r>
      <w:r w:rsidRPr="00560A8A">
        <w:rPr>
          <w:color w:val="000000"/>
        </w:rPr>
        <w:t xml:space="preserve"> умений по требованию работодателей</w:t>
      </w:r>
      <w:r>
        <w:rPr>
          <w:color w:val="000000"/>
        </w:rPr>
        <w:t>:</w:t>
      </w:r>
    </w:p>
    <w:p w:rsidR="007C0F6D" w:rsidRDefault="007C0F6D" w:rsidP="00305DFA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7C0F6D" w:rsidRDefault="007C0F6D" w:rsidP="007C0F6D">
      <w:pPr>
        <w:autoSpaceDE w:val="0"/>
        <w:autoSpaceDN w:val="0"/>
        <w:adjustRightInd w:val="0"/>
        <w:ind w:firstLine="284"/>
        <w:jc w:val="both"/>
        <w:rPr>
          <w:i/>
        </w:rPr>
      </w:pPr>
      <w:r w:rsidRPr="001E6669">
        <w:rPr>
          <w:i/>
        </w:rPr>
        <w:t xml:space="preserve">в области </w:t>
      </w:r>
      <w:r>
        <w:rPr>
          <w:i/>
        </w:rPr>
        <w:t>информатики</w:t>
      </w:r>
      <w:r w:rsidRPr="001E6669">
        <w:rPr>
          <w:i/>
        </w:rPr>
        <w:t>:</w:t>
      </w:r>
    </w:p>
    <w:p w:rsidR="007C0F6D" w:rsidRPr="00F94F81" w:rsidRDefault="007C0F6D" w:rsidP="007C0F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94F81">
        <w:t>уметь:</w:t>
      </w:r>
    </w:p>
    <w:p w:rsidR="007C0F6D" w:rsidRPr="007C0F6D" w:rsidRDefault="007C0F6D" w:rsidP="001938EF">
      <w:pPr>
        <w:pStyle w:val="Style32"/>
        <w:widowControl/>
        <w:numPr>
          <w:ilvl w:val="0"/>
          <w:numId w:val="26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использовать информационные ресурсы для поиска и хранения информации;</w:t>
      </w:r>
    </w:p>
    <w:p w:rsidR="007C0F6D" w:rsidRPr="007C0F6D" w:rsidRDefault="007C0F6D" w:rsidP="001938EF">
      <w:pPr>
        <w:pStyle w:val="Style32"/>
        <w:widowControl/>
        <w:numPr>
          <w:ilvl w:val="0"/>
          <w:numId w:val="26"/>
        </w:numPr>
        <w:ind w:right="1440"/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обрабатывать текстовую и табличную информацию;</w:t>
      </w:r>
    </w:p>
    <w:p w:rsidR="007C0F6D" w:rsidRPr="007C0F6D" w:rsidRDefault="007C0F6D" w:rsidP="001938EF">
      <w:pPr>
        <w:pStyle w:val="Style32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использовать деловую графику и мультимедиа-информацию;</w:t>
      </w:r>
    </w:p>
    <w:p w:rsidR="007C0F6D" w:rsidRPr="007C0F6D" w:rsidRDefault="007C0F6D" w:rsidP="001938EF">
      <w:pPr>
        <w:pStyle w:val="Style32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создавать презентации;</w:t>
      </w:r>
    </w:p>
    <w:p w:rsidR="007C0F6D" w:rsidRPr="007C0F6D" w:rsidRDefault="007C0F6D" w:rsidP="001938EF">
      <w:pPr>
        <w:pStyle w:val="Style32"/>
        <w:widowControl/>
        <w:numPr>
          <w:ilvl w:val="0"/>
          <w:numId w:val="26"/>
        </w:numPr>
        <w:ind w:right="960"/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применять антивирусные средства защиты информации;</w:t>
      </w:r>
    </w:p>
    <w:p w:rsidR="007C0F6D" w:rsidRPr="007C0F6D" w:rsidRDefault="007C0F6D" w:rsidP="001938EF">
      <w:pPr>
        <w:pStyle w:val="Style43"/>
        <w:widowControl/>
        <w:numPr>
          <w:ilvl w:val="0"/>
          <w:numId w:val="26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читать (интерпретировать) интерфейс специализированного программного обеспечения, находить контекстную помощь, работать с документацией;</w:t>
      </w:r>
    </w:p>
    <w:p w:rsidR="007C0F6D" w:rsidRPr="007C0F6D" w:rsidRDefault="007C0F6D" w:rsidP="001938EF">
      <w:pPr>
        <w:pStyle w:val="Style43"/>
        <w:widowControl/>
        <w:numPr>
          <w:ilvl w:val="0"/>
          <w:numId w:val="26"/>
        </w:numPr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lastRenderedPageBreak/>
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</w:r>
    </w:p>
    <w:p w:rsidR="007C0F6D" w:rsidRPr="007C0F6D" w:rsidRDefault="007C0F6D" w:rsidP="001938EF">
      <w:pPr>
        <w:pStyle w:val="Style43"/>
        <w:widowControl/>
        <w:numPr>
          <w:ilvl w:val="0"/>
          <w:numId w:val="26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пользоваться автоматизированными системами делопроизводства;</w:t>
      </w:r>
    </w:p>
    <w:p w:rsidR="007C0F6D" w:rsidRPr="007C0F6D" w:rsidRDefault="007C0F6D" w:rsidP="001938EF">
      <w:pPr>
        <w:pStyle w:val="Style32"/>
        <w:widowControl/>
        <w:numPr>
          <w:ilvl w:val="0"/>
          <w:numId w:val="26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применять методы и средства защиты информации;</w:t>
      </w:r>
    </w:p>
    <w:p w:rsidR="007C0F6D" w:rsidRPr="007C0F6D" w:rsidRDefault="007C0F6D" w:rsidP="007C0F6D">
      <w:pPr>
        <w:pStyle w:val="Style32"/>
        <w:widowControl/>
        <w:spacing w:before="5"/>
        <w:ind w:left="284" w:firstLine="0"/>
        <w:rPr>
          <w:rStyle w:val="FontStyle52"/>
          <w:sz w:val="24"/>
          <w:szCs w:val="24"/>
        </w:rPr>
      </w:pPr>
    </w:p>
    <w:p w:rsidR="007C0F6D" w:rsidRPr="007C0F6D" w:rsidRDefault="007C0F6D" w:rsidP="007C0F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C0F6D">
        <w:t>знать:</w:t>
      </w:r>
    </w:p>
    <w:p w:rsidR="007C0F6D" w:rsidRPr="007C0F6D" w:rsidRDefault="007C0F6D" w:rsidP="001938EF">
      <w:pPr>
        <w:pStyle w:val="Style43"/>
        <w:widowControl/>
        <w:numPr>
          <w:ilvl w:val="0"/>
          <w:numId w:val="27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основные методы и средства обработки, хранения, передачи и накопления информации;</w:t>
      </w:r>
    </w:p>
    <w:p w:rsidR="007C0F6D" w:rsidRPr="007C0F6D" w:rsidRDefault="007C0F6D" w:rsidP="001938EF">
      <w:pPr>
        <w:pStyle w:val="Style43"/>
        <w:widowControl/>
        <w:numPr>
          <w:ilvl w:val="0"/>
          <w:numId w:val="27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назначение, состав, основные характеристики компьютера;</w:t>
      </w:r>
    </w:p>
    <w:p w:rsidR="007C0F6D" w:rsidRPr="007C0F6D" w:rsidRDefault="007C0F6D" w:rsidP="001938EF">
      <w:pPr>
        <w:pStyle w:val="Style43"/>
        <w:widowControl/>
        <w:numPr>
          <w:ilvl w:val="0"/>
          <w:numId w:val="27"/>
        </w:numPr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основные компоненты компьютерных сетей, принципы пакетной передачи данных, организацию межсетевого взаимодействия;</w:t>
      </w:r>
    </w:p>
    <w:p w:rsidR="007C0F6D" w:rsidRPr="007C0F6D" w:rsidRDefault="007C0F6D" w:rsidP="001938EF">
      <w:pPr>
        <w:pStyle w:val="Style32"/>
        <w:widowControl/>
        <w:numPr>
          <w:ilvl w:val="0"/>
          <w:numId w:val="27"/>
        </w:numPr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назначение и принципы использования системного и прикладного программного обеспечения;</w:t>
      </w:r>
    </w:p>
    <w:p w:rsidR="007C0F6D" w:rsidRPr="007C0F6D" w:rsidRDefault="007C0F6D" w:rsidP="001938EF">
      <w:pPr>
        <w:pStyle w:val="Style25"/>
        <w:widowControl/>
        <w:numPr>
          <w:ilvl w:val="0"/>
          <w:numId w:val="27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  <w:u w:val="single"/>
        </w:rPr>
        <w:t>технологию поиска информации в Интернет;</w:t>
      </w:r>
      <w:r w:rsidRPr="007C0F6D">
        <w:rPr>
          <w:rStyle w:val="FontStyle52"/>
          <w:sz w:val="24"/>
          <w:szCs w:val="24"/>
        </w:rPr>
        <w:tab/>
      </w:r>
    </w:p>
    <w:p w:rsidR="007C0F6D" w:rsidRPr="007C0F6D" w:rsidRDefault="007C0F6D" w:rsidP="001938EF">
      <w:pPr>
        <w:pStyle w:val="Style25"/>
        <w:widowControl/>
        <w:numPr>
          <w:ilvl w:val="0"/>
          <w:numId w:val="27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принципы защиты информации от несанкционированного доступа;</w:t>
      </w:r>
    </w:p>
    <w:p w:rsidR="007C0F6D" w:rsidRPr="007C0F6D" w:rsidRDefault="007C0F6D" w:rsidP="001938EF">
      <w:pPr>
        <w:pStyle w:val="Style25"/>
        <w:widowControl/>
        <w:numPr>
          <w:ilvl w:val="0"/>
          <w:numId w:val="27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правовые аспекты использования информационных технологий и программного обеспечения;</w:t>
      </w:r>
    </w:p>
    <w:p w:rsidR="007C0F6D" w:rsidRPr="007C0F6D" w:rsidRDefault="007C0F6D" w:rsidP="001938EF">
      <w:pPr>
        <w:pStyle w:val="Style25"/>
        <w:widowControl/>
        <w:numPr>
          <w:ilvl w:val="0"/>
          <w:numId w:val="27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основные понятия автоматизированной обработки информации;</w:t>
      </w:r>
    </w:p>
    <w:p w:rsidR="007C0F6D" w:rsidRPr="007C0F6D" w:rsidRDefault="007C0F6D" w:rsidP="001938EF">
      <w:pPr>
        <w:pStyle w:val="Style25"/>
        <w:widowControl/>
        <w:numPr>
          <w:ilvl w:val="0"/>
          <w:numId w:val="27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назначение, принципы организации и эксплуатации информационных систем;</w:t>
      </w:r>
    </w:p>
    <w:p w:rsidR="007C0F6D" w:rsidRPr="007C0F6D" w:rsidRDefault="007C0F6D" w:rsidP="001938EF">
      <w:pPr>
        <w:numPr>
          <w:ilvl w:val="0"/>
          <w:numId w:val="27"/>
        </w:numPr>
      </w:pPr>
      <w:r w:rsidRPr="007C0F6D">
        <w:rPr>
          <w:rStyle w:val="FontStyle52"/>
          <w:sz w:val="24"/>
          <w:szCs w:val="24"/>
        </w:rPr>
        <w:t>основные угрозы и методы обеспечения информационной безопасности</w:t>
      </w:r>
    </w:p>
    <w:p w:rsidR="00305DFA" w:rsidRPr="007C0F6D" w:rsidRDefault="00305DFA" w:rsidP="00305DFA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305DFA" w:rsidRPr="007C0F6D" w:rsidRDefault="00305DFA" w:rsidP="00305D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7C0F6D">
        <w:rPr>
          <w:i/>
        </w:rPr>
        <w:t xml:space="preserve">в области </w:t>
      </w:r>
      <w:r w:rsidR="00F94F81" w:rsidRPr="007C0F6D">
        <w:rPr>
          <w:i/>
        </w:rPr>
        <w:t>отопления и вентиляции</w:t>
      </w:r>
      <w:r w:rsidRPr="007C0F6D">
        <w:rPr>
          <w:i/>
        </w:rPr>
        <w:t>:</w:t>
      </w:r>
    </w:p>
    <w:p w:rsidR="00305DFA" w:rsidRPr="00F94F81" w:rsidRDefault="00305DFA" w:rsidP="00305D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94F81">
        <w:t>уметь:</w:t>
      </w:r>
    </w:p>
    <w:p w:rsidR="00F94F81" w:rsidRPr="00F94F81" w:rsidRDefault="00F94F81" w:rsidP="001938EF">
      <w:pPr>
        <w:pStyle w:val="ae"/>
        <w:numPr>
          <w:ilvl w:val="0"/>
          <w:numId w:val="28"/>
        </w:numPr>
        <w:ind w:left="567"/>
      </w:pPr>
      <w:r w:rsidRPr="00F94F81">
        <w:t>читать схемы систем отопления,</w:t>
      </w:r>
    </w:p>
    <w:p w:rsidR="00F94F81" w:rsidRPr="00F94F81" w:rsidRDefault="00F94F81" w:rsidP="001938EF">
      <w:pPr>
        <w:pStyle w:val="ae"/>
        <w:numPr>
          <w:ilvl w:val="0"/>
          <w:numId w:val="28"/>
        </w:numPr>
        <w:shd w:val="clear" w:color="auto" w:fill="FFFFFF"/>
        <w:tabs>
          <w:tab w:val="left" w:pos="0"/>
        </w:tabs>
        <w:ind w:left="567" w:right="1"/>
        <w:jc w:val="both"/>
      </w:pPr>
      <w:r w:rsidRPr="00F94F81">
        <w:t xml:space="preserve">выбирать  оборудование  систем  отопления и вентиляции,  </w:t>
      </w:r>
    </w:p>
    <w:p w:rsidR="00F94F81" w:rsidRPr="00F94F81" w:rsidRDefault="00F94F81" w:rsidP="001938EF">
      <w:pPr>
        <w:pStyle w:val="ae"/>
        <w:numPr>
          <w:ilvl w:val="0"/>
          <w:numId w:val="28"/>
        </w:numPr>
        <w:shd w:val="clear" w:color="auto" w:fill="FFFFFF"/>
        <w:tabs>
          <w:tab w:val="left" w:pos="0"/>
        </w:tabs>
        <w:ind w:left="567" w:right="1"/>
        <w:jc w:val="both"/>
      </w:pPr>
      <w:r w:rsidRPr="00F94F81">
        <w:t>выбирать  системы  вентиляции  и  кондиционирования  воздуха,</w:t>
      </w:r>
    </w:p>
    <w:p w:rsidR="00F94F81" w:rsidRPr="00F94F81" w:rsidRDefault="00F94F81" w:rsidP="001938EF">
      <w:pPr>
        <w:pStyle w:val="ae"/>
        <w:numPr>
          <w:ilvl w:val="0"/>
          <w:numId w:val="28"/>
        </w:numPr>
        <w:shd w:val="clear" w:color="auto" w:fill="FFFFFF"/>
        <w:tabs>
          <w:tab w:val="left" w:pos="0"/>
        </w:tabs>
        <w:ind w:left="567" w:right="1"/>
        <w:jc w:val="both"/>
      </w:pPr>
      <w:r w:rsidRPr="00F94F81">
        <w:t>производить необходимые расчёты  по  определению количества  тепла  на  отопление  и  вентиляцию,</w:t>
      </w:r>
    </w:p>
    <w:p w:rsidR="00F94F81" w:rsidRPr="00F94F81" w:rsidRDefault="00F94F81" w:rsidP="001938EF">
      <w:pPr>
        <w:pStyle w:val="ae"/>
        <w:numPr>
          <w:ilvl w:val="0"/>
          <w:numId w:val="28"/>
        </w:numPr>
        <w:shd w:val="clear" w:color="auto" w:fill="FFFFFF"/>
        <w:tabs>
          <w:tab w:val="left" w:pos="0"/>
        </w:tabs>
        <w:ind w:left="567" w:right="1"/>
        <w:jc w:val="both"/>
      </w:pPr>
      <w:r w:rsidRPr="00F94F81">
        <w:t>рассчитывать  количество  тепла  на  отопление  и  вентиляцию.</w:t>
      </w:r>
    </w:p>
    <w:p w:rsidR="00305DFA" w:rsidRPr="00F94F81" w:rsidRDefault="00305DFA" w:rsidP="004B2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94F81">
        <w:t>знать:</w:t>
      </w:r>
    </w:p>
    <w:p w:rsidR="00F94F81" w:rsidRPr="00F94F81" w:rsidRDefault="00F94F81" w:rsidP="001938EF">
      <w:pPr>
        <w:pStyle w:val="ae"/>
        <w:numPr>
          <w:ilvl w:val="0"/>
          <w:numId w:val="29"/>
        </w:numPr>
        <w:shd w:val="clear" w:color="auto" w:fill="FFFFFF"/>
        <w:tabs>
          <w:tab w:val="left" w:pos="0"/>
        </w:tabs>
        <w:ind w:left="567" w:right="1"/>
        <w:jc w:val="both"/>
      </w:pPr>
      <w:r w:rsidRPr="00F94F81">
        <w:t>схемы систем отопления,</w:t>
      </w:r>
    </w:p>
    <w:p w:rsidR="00F94F81" w:rsidRPr="00F94F81" w:rsidRDefault="00F94F81" w:rsidP="001938EF">
      <w:pPr>
        <w:pStyle w:val="ae"/>
        <w:numPr>
          <w:ilvl w:val="0"/>
          <w:numId w:val="29"/>
        </w:numPr>
        <w:shd w:val="clear" w:color="auto" w:fill="FFFFFF"/>
        <w:tabs>
          <w:tab w:val="left" w:pos="0"/>
        </w:tabs>
        <w:ind w:left="567" w:right="1"/>
        <w:jc w:val="both"/>
      </w:pPr>
      <w:r w:rsidRPr="00F94F81">
        <w:t>типы и применение отопительных приборов,</w:t>
      </w:r>
    </w:p>
    <w:p w:rsidR="00F94F81" w:rsidRPr="00F94F81" w:rsidRDefault="00F94F81" w:rsidP="001938EF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567"/>
      </w:pPr>
      <w:r w:rsidRPr="00F94F81">
        <w:t>порядок расчёта тепловых потерь зданиями,</w:t>
      </w:r>
    </w:p>
    <w:p w:rsidR="00F94F81" w:rsidRPr="00F94F81" w:rsidRDefault="00F94F81" w:rsidP="001938EF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line="276" w:lineRule="auto"/>
        <w:ind w:left="567"/>
      </w:pPr>
      <w:r w:rsidRPr="00F94F81">
        <w:rPr>
          <w:spacing w:val="-8"/>
        </w:rPr>
        <w:t>классификацию систем вентиляции и кондиционирования;</w:t>
      </w:r>
    </w:p>
    <w:p w:rsidR="00F94F81" w:rsidRPr="00F94F81" w:rsidRDefault="00F94F81" w:rsidP="001938EF">
      <w:pPr>
        <w:pStyle w:val="ae"/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/>
      </w:pPr>
      <w:r w:rsidRPr="007C0F6D">
        <w:rPr>
          <w:spacing w:val="-8"/>
        </w:rPr>
        <w:t>способы обработки воздуха;</w:t>
      </w:r>
    </w:p>
    <w:p w:rsidR="00F94F81" w:rsidRPr="00F94F81" w:rsidRDefault="00F94F81" w:rsidP="001938EF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567"/>
      </w:pPr>
      <w:r w:rsidRPr="00F94F81">
        <w:rPr>
          <w:spacing w:val="-8"/>
        </w:rPr>
        <w:t>методику расчета системы вентиляции.</w:t>
      </w:r>
    </w:p>
    <w:p w:rsidR="004B2A12" w:rsidRPr="00F94F81" w:rsidRDefault="004B2A12" w:rsidP="00305DFA">
      <w:pPr>
        <w:ind w:firstLine="284"/>
        <w:jc w:val="both"/>
        <w:rPr>
          <w:i/>
        </w:rPr>
      </w:pPr>
    </w:p>
    <w:p w:rsidR="00B97532" w:rsidRPr="00CF3142" w:rsidRDefault="00B97532" w:rsidP="00CF3142">
      <w:pPr>
        <w:ind w:firstLine="284"/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3. Объем времени вариативной части </w:t>
      </w:r>
      <w:r>
        <w:rPr>
          <w:color w:val="000000"/>
        </w:rPr>
        <w:t>ППССЗ</w:t>
      </w:r>
      <w:r w:rsidR="00B97532">
        <w:rPr>
          <w:color w:val="000000"/>
        </w:rPr>
        <w:t xml:space="preserve"> </w:t>
      </w:r>
      <w:r w:rsidR="00F94F81">
        <w:rPr>
          <w:color w:val="000000"/>
        </w:rPr>
        <w:t>1404</w:t>
      </w:r>
      <w:r>
        <w:rPr>
          <w:color w:val="000000"/>
        </w:rPr>
        <w:t xml:space="preserve"> час</w:t>
      </w:r>
      <w:r w:rsidR="00F94F81">
        <w:rPr>
          <w:color w:val="000000"/>
        </w:rPr>
        <w:t>а</w:t>
      </w:r>
      <w:r w:rsidR="00B97532">
        <w:rPr>
          <w:color w:val="000000"/>
        </w:rPr>
        <w:t xml:space="preserve"> </w:t>
      </w:r>
      <w:r w:rsidRPr="00560A8A">
        <w:rPr>
          <w:color w:val="000000"/>
        </w:rPr>
        <w:t>оптимально распределен в</w:t>
      </w:r>
      <w:r w:rsidR="00B97532">
        <w:rPr>
          <w:color w:val="000000"/>
        </w:rPr>
        <w:t xml:space="preserve"> </w:t>
      </w:r>
      <w:r w:rsidRPr="00560A8A">
        <w:rPr>
          <w:color w:val="000000"/>
        </w:rPr>
        <w:t>профессиональной составляющей подготовки специалиста и отражает требования</w:t>
      </w:r>
      <w:r w:rsidR="00B97532">
        <w:rPr>
          <w:color w:val="000000"/>
        </w:rPr>
        <w:t xml:space="preserve"> </w:t>
      </w:r>
      <w:r w:rsidRPr="00560A8A">
        <w:rPr>
          <w:color w:val="000000"/>
        </w:rPr>
        <w:t>работодателей:</w:t>
      </w:r>
    </w:p>
    <w:p w:rsidR="004B2A12" w:rsidRDefault="004B2A12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0D6504" w:rsidRDefault="000D6504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0D6504" w:rsidRDefault="000D6504" w:rsidP="00A556E1">
      <w:pPr>
        <w:autoSpaceDE w:val="0"/>
        <w:autoSpaceDN w:val="0"/>
        <w:adjustRightInd w:val="0"/>
        <w:jc w:val="center"/>
        <w:rPr>
          <w:color w:val="000000"/>
        </w:rPr>
        <w:sectPr w:rsidR="000D65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15418" w:type="dxa"/>
        <w:tblLayout w:type="fixed"/>
        <w:tblLook w:val="04A0" w:firstRow="1" w:lastRow="0" w:firstColumn="1" w:lastColumn="0" w:noHBand="0" w:noVBand="1"/>
      </w:tblPr>
      <w:tblGrid>
        <w:gridCol w:w="2756"/>
        <w:gridCol w:w="2393"/>
        <w:gridCol w:w="9560"/>
        <w:gridCol w:w="709"/>
      </w:tblGrid>
      <w:tr w:rsidR="000D6504" w:rsidTr="00A556E1">
        <w:tc>
          <w:tcPr>
            <w:tcW w:w="2756" w:type="dxa"/>
            <w:vAlign w:val="center"/>
          </w:tcPr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lastRenderedPageBreak/>
              <w:t>Код и</w:t>
            </w:r>
          </w:p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0D6504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цикла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color w:val="000000"/>
                <w:sz w:val="24"/>
                <w:szCs w:val="24"/>
              </w:rPr>
              <w:t>ПМ</w:t>
            </w:r>
          </w:p>
        </w:tc>
        <w:tc>
          <w:tcPr>
            <w:tcW w:w="2393" w:type="dxa"/>
            <w:vAlign w:val="center"/>
          </w:tcPr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УД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>,</w:t>
            </w:r>
          </w:p>
          <w:p w:rsidR="000D6504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</w:t>
            </w:r>
          </w:p>
        </w:tc>
        <w:tc>
          <w:tcPr>
            <w:tcW w:w="9560" w:type="dxa"/>
            <w:vAlign w:val="center"/>
          </w:tcPr>
          <w:p w:rsidR="000D6504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темы</w:t>
            </w:r>
          </w:p>
        </w:tc>
        <w:tc>
          <w:tcPr>
            <w:tcW w:w="709" w:type="dxa"/>
            <w:vAlign w:val="center"/>
          </w:tcPr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</w:t>
            </w:r>
            <w:r>
              <w:rPr>
                <w:color w:val="000000"/>
                <w:sz w:val="24"/>
                <w:szCs w:val="24"/>
              </w:rPr>
              <w:t>-</w:t>
            </w:r>
            <w:r w:rsidRPr="00560A8A">
              <w:rPr>
                <w:color w:val="000000"/>
                <w:sz w:val="24"/>
                <w:szCs w:val="24"/>
              </w:rPr>
              <w:t>во</w:t>
            </w:r>
          </w:p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час.</w:t>
            </w:r>
          </w:p>
          <w:p w:rsidR="000D6504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D6504" w:rsidRPr="00FE6E4B" w:rsidTr="00A556E1">
        <w:tc>
          <w:tcPr>
            <w:tcW w:w="2756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ЕН.00 Математический и общий естественнонаучный цикл</w:t>
            </w:r>
          </w:p>
        </w:tc>
        <w:tc>
          <w:tcPr>
            <w:tcW w:w="2393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0D6504" w:rsidRPr="00FE6E4B" w:rsidRDefault="003F6458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0D6504" w:rsidTr="00A556E1">
        <w:tc>
          <w:tcPr>
            <w:tcW w:w="2756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0D6504" w:rsidRPr="009A4241" w:rsidRDefault="000D6504" w:rsidP="00B844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ЕН.0</w:t>
            </w:r>
            <w:r w:rsidR="00B844A2">
              <w:rPr>
                <w:color w:val="000000"/>
              </w:rPr>
              <w:t>2</w:t>
            </w:r>
            <w:r w:rsidRPr="009A4241">
              <w:rPr>
                <w:color w:val="000000"/>
              </w:rPr>
              <w:t xml:space="preserve"> </w:t>
            </w:r>
            <w:r w:rsidR="00B844A2">
              <w:rPr>
                <w:color w:val="000000"/>
              </w:rPr>
              <w:t>Экологические основы природопользования</w:t>
            </w:r>
          </w:p>
        </w:tc>
        <w:tc>
          <w:tcPr>
            <w:tcW w:w="9560" w:type="dxa"/>
          </w:tcPr>
          <w:p w:rsidR="00B844A2" w:rsidRDefault="000D6504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A4241">
              <w:rPr>
                <w:color w:val="000000"/>
              </w:rPr>
              <w:t xml:space="preserve">Вариативная часть используется для углубления </w:t>
            </w:r>
            <w:r w:rsidR="00B844A2">
              <w:rPr>
                <w:color w:val="000000"/>
              </w:rPr>
              <w:t>практической</w:t>
            </w:r>
            <w:r w:rsidRPr="009A4241">
              <w:rPr>
                <w:color w:val="000000"/>
              </w:rPr>
              <w:t xml:space="preserve"> подготовки </w:t>
            </w:r>
            <w:r>
              <w:rPr>
                <w:color w:val="000000"/>
              </w:rPr>
              <w:t>путем введения дополнительн</w:t>
            </w:r>
            <w:r w:rsidR="00B844A2">
              <w:rPr>
                <w:color w:val="000000"/>
              </w:rPr>
              <w:t>ой</w:t>
            </w:r>
            <w:r>
              <w:rPr>
                <w:color w:val="000000"/>
              </w:rPr>
              <w:t xml:space="preserve"> практическ</w:t>
            </w:r>
            <w:r w:rsidR="00B844A2">
              <w:rPr>
                <w:color w:val="000000"/>
              </w:rPr>
              <w:t>ой</w:t>
            </w:r>
            <w:r>
              <w:rPr>
                <w:color w:val="000000"/>
              </w:rPr>
              <w:t xml:space="preserve"> работ</w:t>
            </w:r>
            <w:r w:rsidR="00B844A2">
              <w:rPr>
                <w:color w:val="000000"/>
              </w:rPr>
              <w:t>ы</w:t>
            </w:r>
            <w:r w:rsidRPr="009A4241">
              <w:rPr>
                <w:color w:val="000000"/>
              </w:rPr>
              <w:t xml:space="preserve"> </w:t>
            </w:r>
            <w:r w:rsidR="007C0F6D">
              <w:rPr>
                <w:color w:val="000000"/>
              </w:rPr>
              <w:t xml:space="preserve">по теме: </w:t>
            </w:r>
          </w:p>
          <w:p w:rsidR="000D6504" w:rsidRPr="007C0F6D" w:rsidRDefault="007C0F6D" w:rsidP="00A556E1">
            <w:pPr>
              <w:autoSpaceDE w:val="0"/>
              <w:autoSpaceDN w:val="0"/>
              <w:adjustRightInd w:val="0"/>
              <w:jc w:val="both"/>
            </w:pPr>
            <w:r w:rsidRPr="007C0F6D">
              <w:rPr>
                <w:bCs/>
                <w:sz w:val="20"/>
                <w:szCs w:val="20"/>
              </w:rPr>
              <w:t>Тема 2.4. Рациональное использование и охрана земельных ресурсов</w:t>
            </w:r>
            <w:r>
              <w:rPr>
                <w:bCs/>
                <w:sz w:val="20"/>
                <w:szCs w:val="20"/>
              </w:rPr>
              <w:t xml:space="preserve"> – 1 час</w:t>
            </w:r>
          </w:p>
        </w:tc>
        <w:tc>
          <w:tcPr>
            <w:tcW w:w="709" w:type="dxa"/>
          </w:tcPr>
          <w:p w:rsidR="000D6504" w:rsidRDefault="000D6504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0D6504" w:rsidRDefault="000D6504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0D6504" w:rsidRPr="009A4241" w:rsidRDefault="007C0F6D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D6504" w:rsidRPr="00FE6E4B" w:rsidTr="00A556E1">
        <w:tc>
          <w:tcPr>
            <w:tcW w:w="2756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П.00 Профессиональный цикл</w:t>
            </w:r>
          </w:p>
        </w:tc>
        <w:tc>
          <w:tcPr>
            <w:tcW w:w="2393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0D6504" w:rsidRPr="00FE6E4B" w:rsidRDefault="00ED3732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1175</w:t>
            </w:r>
          </w:p>
        </w:tc>
      </w:tr>
      <w:tr w:rsidR="000D6504" w:rsidRPr="00FE6E4B" w:rsidTr="00A556E1">
        <w:tc>
          <w:tcPr>
            <w:tcW w:w="2756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ОП.00 Общепрофессиональные дисциплины</w:t>
            </w:r>
          </w:p>
        </w:tc>
        <w:tc>
          <w:tcPr>
            <w:tcW w:w="2393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0D6504" w:rsidRPr="00FE6E4B" w:rsidRDefault="00C6508D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705</w:t>
            </w:r>
          </w:p>
        </w:tc>
      </w:tr>
      <w:tr w:rsidR="000D6504" w:rsidTr="00A556E1">
        <w:tc>
          <w:tcPr>
            <w:tcW w:w="2756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ОП.01 </w:t>
            </w:r>
            <w:r w:rsidR="003F6458" w:rsidRPr="003F6458">
              <w:rPr>
                <w:color w:val="000000"/>
              </w:rPr>
              <w:t>Инженерная графика</w:t>
            </w:r>
          </w:p>
        </w:tc>
        <w:tc>
          <w:tcPr>
            <w:tcW w:w="9560" w:type="dxa"/>
          </w:tcPr>
          <w:p w:rsidR="000D6504" w:rsidRPr="00F24655" w:rsidRDefault="000D6504" w:rsidP="00A556E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F24655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разделам дисциплины:</w:t>
            </w:r>
          </w:p>
          <w:p w:rsidR="000D6504" w:rsidRPr="00F24655" w:rsidRDefault="0056563C" w:rsidP="0056563C">
            <w:r w:rsidRPr="00F24655">
              <w:rPr>
                <w:bCs/>
              </w:rPr>
              <w:t xml:space="preserve">Раздел 2. Проекционное черчение </w:t>
            </w:r>
            <w:r w:rsidR="000D6504" w:rsidRPr="00F24655">
              <w:t xml:space="preserve">– </w:t>
            </w:r>
            <w:r w:rsidR="00F24655">
              <w:t>40</w:t>
            </w:r>
            <w:r w:rsidR="000D6504" w:rsidRPr="00F24655">
              <w:t xml:space="preserve"> час,</w:t>
            </w:r>
          </w:p>
          <w:p w:rsidR="000D6504" w:rsidRPr="00F24655" w:rsidRDefault="00F24655" w:rsidP="00F24655">
            <w:r w:rsidRPr="00F24655">
              <w:rPr>
                <w:bCs/>
              </w:rPr>
              <w:t>Раздел 4. Машиностроительное черчение</w:t>
            </w:r>
            <w:r w:rsidR="000D6504" w:rsidRPr="00F24655">
              <w:t xml:space="preserve"> – </w:t>
            </w:r>
            <w:r>
              <w:t>65</w:t>
            </w:r>
            <w:r w:rsidR="000D6504" w:rsidRPr="00F24655">
              <w:t xml:space="preserve"> час.</w:t>
            </w:r>
          </w:p>
          <w:p w:rsidR="00F24655" w:rsidRPr="00F24655" w:rsidRDefault="00F24655" w:rsidP="00F24655">
            <w:pPr>
              <w:rPr>
                <w:color w:val="000000"/>
              </w:rPr>
            </w:pPr>
            <w:r w:rsidRPr="00F24655">
              <w:rPr>
                <w:bCs/>
              </w:rPr>
              <w:t xml:space="preserve">Раздел 5. Чертежи и схемы по специальности  </w:t>
            </w:r>
            <w:r>
              <w:rPr>
                <w:bCs/>
              </w:rPr>
              <w:t>- 8час.</w:t>
            </w:r>
          </w:p>
        </w:tc>
        <w:tc>
          <w:tcPr>
            <w:tcW w:w="709" w:type="dxa"/>
            <w:vAlign w:val="bottom"/>
          </w:tcPr>
          <w:p w:rsidR="000D6504" w:rsidRPr="009A4241" w:rsidRDefault="003F6458" w:rsidP="00A556E1">
            <w:r>
              <w:t>113</w:t>
            </w:r>
          </w:p>
        </w:tc>
      </w:tr>
      <w:tr w:rsidR="000D6504" w:rsidTr="00A556E1">
        <w:tc>
          <w:tcPr>
            <w:tcW w:w="2756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ОП.02 </w:t>
            </w:r>
            <w:r w:rsidR="0056563C" w:rsidRPr="0056563C">
              <w:rPr>
                <w:color w:val="000000"/>
              </w:rPr>
              <w:t>Электротехника и электроника</w:t>
            </w:r>
          </w:p>
        </w:tc>
        <w:tc>
          <w:tcPr>
            <w:tcW w:w="9560" w:type="dxa"/>
          </w:tcPr>
          <w:p w:rsidR="000D6504" w:rsidRPr="00BA623B" w:rsidRDefault="000D6504" w:rsidP="00A556E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623B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0D6504" w:rsidRPr="00BA623B" w:rsidRDefault="00F24655" w:rsidP="00A556E1">
            <w:pPr>
              <w:pStyle w:val="af5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BA623B">
              <w:rPr>
                <w:rFonts w:ascii="Times New Roman" w:hAnsi="Times New Roman"/>
                <w:sz w:val="22"/>
                <w:szCs w:val="22"/>
              </w:rPr>
              <w:t>Раздел 1. Электротехника</w:t>
            </w:r>
            <w:r w:rsidR="000D6504" w:rsidRPr="00BA623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 4</w:t>
            </w:r>
            <w:r w:rsidRPr="00BA623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8</w:t>
            </w:r>
            <w:r w:rsidR="000D6504" w:rsidRPr="00BA623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час</w:t>
            </w:r>
          </w:p>
          <w:p w:rsidR="000D6504" w:rsidRPr="00BA623B" w:rsidRDefault="00F24655" w:rsidP="00BA623B">
            <w:pPr>
              <w:pStyle w:val="af5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A623B">
              <w:rPr>
                <w:rFonts w:ascii="Times New Roman" w:hAnsi="Times New Roman"/>
                <w:bCs/>
                <w:sz w:val="22"/>
                <w:szCs w:val="22"/>
              </w:rPr>
              <w:t>Раздел 2. Электроника</w:t>
            </w:r>
            <w:r w:rsidR="000D6504" w:rsidRPr="00BA623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</w:t>
            </w:r>
            <w:r w:rsidR="00BA623B" w:rsidRPr="00BA623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3</w:t>
            </w:r>
            <w:r w:rsidR="000D6504" w:rsidRPr="00BA623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4 час</w:t>
            </w:r>
          </w:p>
        </w:tc>
        <w:tc>
          <w:tcPr>
            <w:tcW w:w="709" w:type="dxa"/>
            <w:vAlign w:val="bottom"/>
          </w:tcPr>
          <w:p w:rsidR="000D6504" w:rsidRDefault="000D6504" w:rsidP="00A556E1"/>
          <w:p w:rsidR="000D6504" w:rsidRPr="009A4241" w:rsidRDefault="00F24655" w:rsidP="00A556E1">
            <w:r>
              <w:t>82</w:t>
            </w:r>
          </w:p>
        </w:tc>
      </w:tr>
      <w:tr w:rsidR="000D6504" w:rsidTr="00A556E1">
        <w:tc>
          <w:tcPr>
            <w:tcW w:w="2756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0D6504" w:rsidRPr="009A4241" w:rsidRDefault="000D6504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ОП.03 </w:t>
            </w:r>
            <w:r w:rsidR="0056563C" w:rsidRPr="0056563C">
              <w:rPr>
                <w:color w:val="000000"/>
              </w:rPr>
              <w:t>Метрология, стандартизация и сертификация</w:t>
            </w:r>
          </w:p>
        </w:tc>
        <w:tc>
          <w:tcPr>
            <w:tcW w:w="9560" w:type="dxa"/>
          </w:tcPr>
          <w:p w:rsidR="000D6504" w:rsidRPr="00BA623B" w:rsidRDefault="000D6504" w:rsidP="00A556E1">
            <w:pPr>
              <w:autoSpaceDE w:val="0"/>
              <w:autoSpaceDN w:val="0"/>
              <w:adjustRightInd w:val="0"/>
              <w:jc w:val="both"/>
            </w:pPr>
            <w:r w:rsidRPr="00BA623B">
              <w:t>Вариативная часть используется:</w:t>
            </w:r>
          </w:p>
          <w:p w:rsidR="000D6504" w:rsidRPr="00BA623B" w:rsidRDefault="000D6504" w:rsidP="00A556E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623B">
              <w:t>для углубления практической направленности дисциплины  дополнительно введены практические работы по разделам дисциплины:</w:t>
            </w:r>
          </w:p>
          <w:p w:rsidR="000D6504" w:rsidRPr="00BA623B" w:rsidRDefault="000D6504" w:rsidP="00A556E1">
            <w:pPr>
              <w:pStyle w:val="a8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2 </w:t>
            </w:r>
            <w:r w:rsidR="00BA623B" w:rsidRPr="00BA623B">
              <w:rPr>
                <w:bCs/>
                <w:sz w:val="22"/>
                <w:szCs w:val="22"/>
              </w:rPr>
              <w:t>Нормирование точности размеров. Система допусков и посадок для гладких цилиндрических соединений</w:t>
            </w:r>
            <w:r w:rsidR="00BA623B" w:rsidRPr="00BA623B">
              <w:rPr>
                <w:sz w:val="22"/>
                <w:szCs w:val="22"/>
              </w:rPr>
              <w:t xml:space="preserve"> </w:t>
            </w:r>
            <w:r w:rsidRPr="00BA623B">
              <w:rPr>
                <w:sz w:val="22"/>
                <w:szCs w:val="22"/>
              </w:rPr>
              <w:t xml:space="preserve">– </w:t>
            </w:r>
            <w:r w:rsidR="00BA623B">
              <w:rPr>
                <w:sz w:val="22"/>
                <w:szCs w:val="22"/>
              </w:rPr>
              <w:t>4</w:t>
            </w:r>
            <w:r w:rsidRPr="00BA623B">
              <w:rPr>
                <w:sz w:val="22"/>
                <w:szCs w:val="22"/>
              </w:rPr>
              <w:t xml:space="preserve"> час.,</w:t>
            </w:r>
          </w:p>
          <w:p w:rsidR="000D6504" w:rsidRPr="00BA623B" w:rsidRDefault="000D6504" w:rsidP="00A556E1">
            <w:pPr>
              <w:pStyle w:val="a8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3 </w:t>
            </w:r>
            <w:r w:rsidR="00BA623B" w:rsidRPr="00BA623B">
              <w:rPr>
                <w:bCs/>
                <w:sz w:val="22"/>
                <w:szCs w:val="22"/>
              </w:rPr>
              <w:t>Метрология и средства измерений</w:t>
            </w:r>
            <w:r w:rsidR="00BA623B" w:rsidRPr="00BA623B">
              <w:rPr>
                <w:sz w:val="22"/>
                <w:szCs w:val="22"/>
              </w:rPr>
              <w:t xml:space="preserve"> </w:t>
            </w:r>
            <w:r w:rsidRPr="00BA623B">
              <w:rPr>
                <w:sz w:val="22"/>
                <w:szCs w:val="22"/>
              </w:rPr>
              <w:t>– 8 час.,</w:t>
            </w:r>
          </w:p>
          <w:p w:rsidR="000D6504" w:rsidRPr="00BA623B" w:rsidRDefault="000D6504" w:rsidP="00A556E1">
            <w:pPr>
              <w:pStyle w:val="a8"/>
              <w:jc w:val="both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4 </w:t>
            </w:r>
            <w:r w:rsidR="00BA623B" w:rsidRPr="00BA623B">
              <w:rPr>
                <w:bCs/>
                <w:sz w:val="22"/>
                <w:szCs w:val="22"/>
              </w:rPr>
              <w:t>Нормирование точности типовых элементов деталей и соединений</w:t>
            </w:r>
            <w:r w:rsidR="00BA623B" w:rsidRPr="00BA623B">
              <w:rPr>
                <w:sz w:val="22"/>
                <w:szCs w:val="22"/>
              </w:rPr>
              <w:t xml:space="preserve"> </w:t>
            </w:r>
            <w:r w:rsidRPr="00BA623B">
              <w:rPr>
                <w:sz w:val="22"/>
                <w:szCs w:val="22"/>
              </w:rPr>
              <w:t>– 8 час.,</w:t>
            </w:r>
          </w:p>
          <w:p w:rsidR="000D6504" w:rsidRPr="00BA623B" w:rsidRDefault="000D6504" w:rsidP="00A556E1">
            <w:pPr>
              <w:pStyle w:val="a8"/>
              <w:jc w:val="both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5 </w:t>
            </w:r>
            <w:r w:rsidR="00BA623B" w:rsidRPr="00BA623B">
              <w:rPr>
                <w:bCs/>
                <w:sz w:val="22"/>
                <w:szCs w:val="22"/>
              </w:rPr>
              <w:t>Нормирование точности и расположения поверхностей, шероховатость поверхности</w:t>
            </w:r>
            <w:r w:rsidR="00BA623B" w:rsidRPr="00BA623B">
              <w:rPr>
                <w:sz w:val="22"/>
                <w:szCs w:val="22"/>
              </w:rPr>
              <w:t xml:space="preserve"> </w:t>
            </w:r>
            <w:r w:rsidRPr="00BA623B">
              <w:rPr>
                <w:sz w:val="22"/>
                <w:szCs w:val="22"/>
              </w:rPr>
              <w:t xml:space="preserve">– </w:t>
            </w:r>
            <w:r w:rsidR="00BA623B">
              <w:rPr>
                <w:sz w:val="22"/>
                <w:szCs w:val="22"/>
              </w:rPr>
              <w:t>4</w:t>
            </w:r>
            <w:r w:rsidRPr="00BA623B">
              <w:rPr>
                <w:sz w:val="22"/>
                <w:szCs w:val="22"/>
              </w:rPr>
              <w:t xml:space="preserve"> час.</w:t>
            </w:r>
          </w:p>
          <w:p w:rsidR="00BA623B" w:rsidRPr="00BA623B" w:rsidRDefault="00BA623B" w:rsidP="00A556E1">
            <w:pPr>
              <w:pStyle w:val="a8"/>
              <w:jc w:val="both"/>
              <w:rPr>
                <w:bCs/>
                <w:sz w:val="22"/>
                <w:szCs w:val="22"/>
              </w:rPr>
            </w:pPr>
            <w:r w:rsidRPr="00BA623B">
              <w:rPr>
                <w:color w:val="000000"/>
                <w:sz w:val="22"/>
                <w:szCs w:val="22"/>
              </w:rPr>
              <w:lastRenderedPageBreak/>
              <w:t xml:space="preserve">Раздел 6 </w:t>
            </w:r>
            <w:r w:rsidRPr="00BA623B">
              <w:rPr>
                <w:bCs/>
                <w:sz w:val="22"/>
                <w:szCs w:val="22"/>
              </w:rPr>
              <w:t>Стандартизация. Виды нормативных документов</w:t>
            </w:r>
            <w:r>
              <w:rPr>
                <w:bCs/>
                <w:sz w:val="22"/>
                <w:szCs w:val="22"/>
              </w:rPr>
              <w:t xml:space="preserve"> – 4 час</w:t>
            </w:r>
          </w:p>
          <w:p w:rsidR="00BA623B" w:rsidRPr="00BA623B" w:rsidRDefault="00BA623B" w:rsidP="00A556E1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BA623B">
              <w:rPr>
                <w:bCs/>
                <w:sz w:val="22"/>
                <w:szCs w:val="22"/>
              </w:rPr>
              <w:t>Раздел 7 Сертификация</w:t>
            </w:r>
            <w:r>
              <w:rPr>
                <w:bCs/>
                <w:sz w:val="22"/>
                <w:szCs w:val="22"/>
              </w:rPr>
              <w:t xml:space="preserve"> – 4 час</w:t>
            </w:r>
          </w:p>
        </w:tc>
        <w:tc>
          <w:tcPr>
            <w:tcW w:w="709" w:type="dxa"/>
            <w:vAlign w:val="bottom"/>
          </w:tcPr>
          <w:p w:rsidR="00BA623B" w:rsidRDefault="00BA623B" w:rsidP="00A556E1"/>
          <w:p w:rsidR="00BA623B" w:rsidRDefault="00BA623B" w:rsidP="00A556E1"/>
          <w:p w:rsidR="00BA623B" w:rsidRDefault="00BA623B" w:rsidP="00A556E1"/>
          <w:p w:rsidR="00BA623B" w:rsidRDefault="00BA623B" w:rsidP="00A556E1"/>
          <w:p w:rsidR="000D6504" w:rsidRPr="009A4241" w:rsidRDefault="000D6504" w:rsidP="00A556E1">
            <w:r>
              <w:t>32</w:t>
            </w:r>
          </w:p>
        </w:tc>
      </w:tr>
      <w:tr w:rsidR="0056563C" w:rsidTr="00A556E1">
        <w:tc>
          <w:tcPr>
            <w:tcW w:w="2756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9A4241" w:rsidRDefault="0056563C" w:rsidP="0056563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>4</w:t>
            </w:r>
            <w:r w:rsidRPr="009A4241">
              <w:rPr>
                <w:color w:val="000000"/>
              </w:rPr>
              <w:t xml:space="preserve"> </w:t>
            </w:r>
            <w:r w:rsidRPr="0056563C">
              <w:rPr>
                <w:color w:val="000000"/>
              </w:rPr>
              <w:t>Техническая механика</w:t>
            </w:r>
          </w:p>
        </w:tc>
        <w:tc>
          <w:tcPr>
            <w:tcW w:w="9560" w:type="dxa"/>
          </w:tcPr>
          <w:p w:rsidR="00BA623B" w:rsidRPr="00BA623B" w:rsidRDefault="00BA623B" w:rsidP="00BA623B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623B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56563C" w:rsidRPr="00BA623B" w:rsidRDefault="00BA623B" w:rsidP="00A556E1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BA623B">
              <w:rPr>
                <w:bCs/>
              </w:rPr>
              <w:t xml:space="preserve">Раздел 1. </w:t>
            </w:r>
            <w:r w:rsidRPr="00BA623B">
              <w:rPr>
                <w:rFonts w:eastAsia="Calibri"/>
                <w:bCs/>
              </w:rPr>
              <w:t>Теоретическая механика – 30 час</w:t>
            </w:r>
          </w:p>
          <w:p w:rsidR="00BA623B" w:rsidRPr="00BA623B" w:rsidRDefault="00BA623B" w:rsidP="00A556E1">
            <w:pPr>
              <w:autoSpaceDE w:val="0"/>
              <w:autoSpaceDN w:val="0"/>
              <w:adjustRightInd w:val="0"/>
              <w:jc w:val="both"/>
            </w:pPr>
            <w:r w:rsidRPr="00BA623B">
              <w:t>Раздел 2. Сопротивление материалов – 28 час</w:t>
            </w:r>
          </w:p>
          <w:p w:rsidR="00BA623B" w:rsidRPr="00BA623B" w:rsidRDefault="00BA623B" w:rsidP="00A556E1">
            <w:pPr>
              <w:autoSpaceDE w:val="0"/>
              <w:autoSpaceDN w:val="0"/>
              <w:adjustRightInd w:val="0"/>
              <w:jc w:val="both"/>
            </w:pPr>
            <w:r w:rsidRPr="00BA623B">
              <w:t>Раздел 3. Детали машин – 24 час</w:t>
            </w:r>
          </w:p>
        </w:tc>
        <w:tc>
          <w:tcPr>
            <w:tcW w:w="709" w:type="dxa"/>
            <w:vAlign w:val="bottom"/>
          </w:tcPr>
          <w:p w:rsidR="0056563C" w:rsidRDefault="00BA623B" w:rsidP="00A556E1">
            <w:r>
              <w:t>82</w:t>
            </w:r>
          </w:p>
        </w:tc>
      </w:tr>
      <w:tr w:rsidR="0056563C" w:rsidTr="00A556E1">
        <w:tc>
          <w:tcPr>
            <w:tcW w:w="2756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ОП.05 </w:t>
            </w:r>
            <w:r w:rsidRPr="0056563C">
              <w:rPr>
                <w:color w:val="000000"/>
              </w:rPr>
              <w:t>Материаловедение</w:t>
            </w:r>
          </w:p>
        </w:tc>
        <w:tc>
          <w:tcPr>
            <w:tcW w:w="9560" w:type="dxa"/>
          </w:tcPr>
          <w:p w:rsidR="0056563C" w:rsidRPr="00462C65" w:rsidRDefault="0056563C" w:rsidP="00A556E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462C65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6563C" w:rsidRPr="00462C65" w:rsidRDefault="0056563C" w:rsidP="00A556E1">
            <w:r w:rsidRPr="00462C65">
              <w:t xml:space="preserve">Раздел 1. </w:t>
            </w:r>
            <w:r w:rsidR="00BA623B" w:rsidRPr="00462C65">
              <w:rPr>
                <w:bCs/>
              </w:rPr>
              <w:t>Физико-химические закономерности формирование структуры материалов</w:t>
            </w:r>
            <w:r w:rsidR="00BA623B" w:rsidRPr="00462C65">
              <w:t xml:space="preserve"> </w:t>
            </w:r>
            <w:r w:rsidRPr="00462C65">
              <w:t xml:space="preserve">– </w:t>
            </w:r>
            <w:r w:rsidR="00462C65">
              <w:t>6</w:t>
            </w:r>
            <w:r w:rsidRPr="00462C65">
              <w:t xml:space="preserve"> час.,</w:t>
            </w:r>
          </w:p>
          <w:p w:rsidR="0056563C" w:rsidRPr="00462C65" w:rsidRDefault="0056563C" w:rsidP="00A556E1">
            <w:r w:rsidRPr="00462C65">
              <w:t xml:space="preserve">Раздел 2. </w:t>
            </w:r>
            <w:r w:rsidR="00BA623B" w:rsidRPr="00462C65">
              <w:rPr>
                <w:bCs/>
              </w:rPr>
              <w:t>Основные понятия о сплавах</w:t>
            </w:r>
            <w:r w:rsidRPr="00462C65">
              <w:t xml:space="preserve"> – </w:t>
            </w:r>
            <w:r w:rsidR="00462C65">
              <w:t>6</w:t>
            </w:r>
            <w:r w:rsidRPr="00462C65">
              <w:t xml:space="preserve"> час.</w:t>
            </w:r>
          </w:p>
          <w:p w:rsidR="00BA623B" w:rsidRPr="00462C65" w:rsidRDefault="00BA623B" w:rsidP="00A556E1">
            <w:r w:rsidRPr="00462C65">
              <w:t xml:space="preserve">Раздел </w:t>
            </w:r>
            <w:r w:rsidR="00462C65" w:rsidRPr="00462C65">
              <w:t>3</w:t>
            </w:r>
            <w:r w:rsidRPr="00462C65">
              <w:t>.</w:t>
            </w:r>
            <w:r w:rsidR="00462C65" w:rsidRPr="00462C65">
              <w:rPr>
                <w:bCs/>
              </w:rPr>
              <w:t xml:space="preserve"> Термическая и химико-термическая обработка металлов и сплавов</w:t>
            </w:r>
            <w:r w:rsidR="00462C65">
              <w:rPr>
                <w:bCs/>
              </w:rPr>
              <w:t xml:space="preserve"> – 6 час</w:t>
            </w:r>
          </w:p>
          <w:p w:rsidR="00BA623B" w:rsidRPr="00462C65" w:rsidRDefault="00BA623B" w:rsidP="00A556E1">
            <w:r w:rsidRPr="00462C65">
              <w:t xml:space="preserve">Раздел </w:t>
            </w:r>
            <w:r w:rsidR="00462C65" w:rsidRPr="00462C65">
              <w:t>5</w:t>
            </w:r>
            <w:r w:rsidRPr="00462C65">
              <w:t>.</w:t>
            </w:r>
            <w:r w:rsidR="00462C65" w:rsidRPr="00462C65">
              <w:t xml:space="preserve"> Основные способы обработки материалов</w:t>
            </w:r>
            <w:r w:rsidR="00462C65">
              <w:t xml:space="preserve"> – 6 час</w:t>
            </w:r>
          </w:p>
          <w:p w:rsidR="00BA623B" w:rsidRPr="00462C65" w:rsidRDefault="00BA623B" w:rsidP="00A556E1">
            <w:r w:rsidRPr="00462C65">
              <w:t xml:space="preserve">Раздел </w:t>
            </w:r>
            <w:r w:rsidR="00462C65" w:rsidRPr="00462C65">
              <w:t>7</w:t>
            </w:r>
            <w:r w:rsidRPr="00462C65">
              <w:t>.</w:t>
            </w:r>
            <w:r w:rsidR="00462C65" w:rsidRPr="00462C65">
              <w:rPr>
                <w:bCs/>
              </w:rPr>
              <w:t xml:space="preserve"> Инструментальные материалы</w:t>
            </w:r>
            <w:r w:rsidR="00462C65">
              <w:rPr>
                <w:bCs/>
              </w:rPr>
              <w:t xml:space="preserve"> – 8 час</w:t>
            </w:r>
          </w:p>
          <w:p w:rsidR="00BA623B" w:rsidRPr="00462C65" w:rsidRDefault="00BA623B" w:rsidP="00A556E1">
            <w:r w:rsidRPr="00462C65">
              <w:t xml:space="preserve">Раздел </w:t>
            </w:r>
            <w:r w:rsidR="00462C65" w:rsidRPr="00462C65">
              <w:t>8</w:t>
            </w:r>
            <w:r w:rsidRPr="00462C65">
              <w:t>.</w:t>
            </w:r>
            <w:r w:rsidR="00462C65" w:rsidRPr="00462C65">
              <w:rPr>
                <w:bCs/>
              </w:rPr>
              <w:t xml:space="preserve"> Неметаллические конструкционные материалы</w:t>
            </w:r>
            <w:r w:rsidR="00462C65">
              <w:rPr>
                <w:bCs/>
              </w:rPr>
              <w:t xml:space="preserve"> – 8 час</w:t>
            </w:r>
          </w:p>
          <w:p w:rsidR="00462C65" w:rsidRPr="00462C65" w:rsidRDefault="00462C65" w:rsidP="00462C65">
            <w:pPr>
              <w:rPr>
                <w:color w:val="000000"/>
              </w:rPr>
            </w:pPr>
            <w:r w:rsidRPr="00462C65">
              <w:t>Раздел 9.</w:t>
            </w:r>
            <w:r w:rsidRPr="00462C65">
              <w:rPr>
                <w:bCs/>
              </w:rPr>
              <w:t xml:space="preserve"> Топливо и смазочные материалы</w:t>
            </w:r>
            <w:r>
              <w:rPr>
                <w:bCs/>
              </w:rPr>
              <w:t xml:space="preserve"> – 9 час</w:t>
            </w:r>
          </w:p>
        </w:tc>
        <w:tc>
          <w:tcPr>
            <w:tcW w:w="709" w:type="dxa"/>
            <w:vAlign w:val="bottom"/>
          </w:tcPr>
          <w:p w:rsidR="0056563C" w:rsidRPr="001B5B3A" w:rsidRDefault="00462C65" w:rsidP="00A556E1">
            <w:pPr>
              <w:rPr>
                <w:highlight w:val="yellow"/>
              </w:rPr>
            </w:pPr>
            <w:r>
              <w:t>49</w:t>
            </w:r>
          </w:p>
        </w:tc>
      </w:tr>
      <w:tr w:rsidR="0056563C" w:rsidTr="00A556E1">
        <w:tc>
          <w:tcPr>
            <w:tcW w:w="2756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 xml:space="preserve">6 </w:t>
            </w:r>
            <w:r w:rsidRPr="0056563C">
              <w:rPr>
                <w:color w:val="000000"/>
              </w:rPr>
              <w:t>Теоретические основы теплотехники и гидравлик</w:t>
            </w:r>
            <w:r w:rsidR="00462C65">
              <w:rPr>
                <w:color w:val="000000"/>
              </w:rPr>
              <w:t>и</w:t>
            </w:r>
          </w:p>
        </w:tc>
        <w:tc>
          <w:tcPr>
            <w:tcW w:w="9560" w:type="dxa"/>
          </w:tcPr>
          <w:p w:rsidR="00462C65" w:rsidRPr="00462C65" w:rsidRDefault="0056563C" w:rsidP="00462C65">
            <w:pPr>
              <w:autoSpaceDE w:val="0"/>
              <w:autoSpaceDN w:val="0"/>
              <w:adjustRightInd w:val="0"/>
              <w:jc w:val="both"/>
            </w:pPr>
            <w:r w:rsidRPr="00462C65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6563C" w:rsidRPr="00462C65" w:rsidRDefault="00462C65" w:rsidP="00462C65">
            <w:pPr>
              <w:autoSpaceDE w:val="0"/>
              <w:autoSpaceDN w:val="0"/>
              <w:adjustRightInd w:val="0"/>
              <w:jc w:val="both"/>
            </w:pPr>
            <w:r w:rsidRPr="00462C65">
              <w:rPr>
                <w:bCs/>
              </w:rPr>
              <w:t xml:space="preserve">Раздел 1 Основы технической термодинамики </w:t>
            </w:r>
            <w:r w:rsidR="0056563C" w:rsidRPr="00462C65">
              <w:t xml:space="preserve"> – </w:t>
            </w:r>
            <w:r w:rsidRPr="00462C65">
              <w:t>88</w:t>
            </w:r>
            <w:r w:rsidR="0056563C" w:rsidRPr="00462C65">
              <w:t xml:space="preserve"> час.</w:t>
            </w:r>
          </w:p>
          <w:p w:rsidR="0056563C" w:rsidRPr="00462C65" w:rsidRDefault="00462C65" w:rsidP="00462C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62C65">
              <w:rPr>
                <w:bCs/>
              </w:rPr>
              <w:t xml:space="preserve">Раздел 2 </w:t>
            </w:r>
            <w:r w:rsidRPr="00462C65">
              <w:rPr>
                <w:bCs/>
                <w:iCs/>
              </w:rPr>
              <w:t>Основы теплопередачи</w:t>
            </w:r>
            <w:r w:rsidRPr="00462C65">
              <w:t xml:space="preserve"> </w:t>
            </w:r>
            <w:r w:rsidR="0056563C" w:rsidRPr="00462C65">
              <w:t xml:space="preserve">– </w:t>
            </w:r>
            <w:r w:rsidRPr="00462C65">
              <w:t>57</w:t>
            </w:r>
            <w:r w:rsidR="0056563C" w:rsidRPr="00462C65">
              <w:t xml:space="preserve"> час.</w:t>
            </w:r>
          </w:p>
          <w:p w:rsidR="0056563C" w:rsidRPr="00462C65" w:rsidRDefault="00462C65" w:rsidP="00462C65">
            <w:pPr>
              <w:autoSpaceDE w:val="0"/>
              <w:autoSpaceDN w:val="0"/>
              <w:adjustRightInd w:val="0"/>
              <w:jc w:val="both"/>
            </w:pPr>
            <w:r w:rsidRPr="00462C65">
              <w:rPr>
                <w:bCs/>
              </w:rPr>
              <w:t>Раздел 3 Гидравлика и насосы</w:t>
            </w:r>
            <w:r w:rsidRPr="00462C65">
              <w:t xml:space="preserve"> </w:t>
            </w:r>
            <w:r w:rsidR="0056563C" w:rsidRPr="00462C65">
              <w:t xml:space="preserve">– </w:t>
            </w:r>
            <w:r w:rsidRPr="00462C65">
              <w:t>81</w:t>
            </w:r>
            <w:r w:rsidR="0056563C" w:rsidRPr="00462C65">
              <w:t xml:space="preserve"> час</w:t>
            </w:r>
          </w:p>
        </w:tc>
        <w:tc>
          <w:tcPr>
            <w:tcW w:w="709" w:type="dxa"/>
            <w:vAlign w:val="bottom"/>
          </w:tcPr>
          <w:p w:rsidR="0056563C" w:rsidRDefault="00462C65" w:rsidP="00A556E1">
            <w:r>
              <w:t>226</w:t>
            </w:r>
          </w:p>
        </w:tc>
      </w:tr>
      <w:tr w:rsidR="0056563C" w:rsidTr="00A556E1">
        <w:tc>
          <w:tcPr>
            <w:tcW w:w="2756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 xml:space="preserve">7 </w:t>
            </w:r>
            <w:r w:rsidRPr="0056563C">
              <w:rPr>
                <w:color w:val="000000"/>
              </w:rPr>
              <w:t>Информационные технологии в профессиональной деятельности</w:t>
            </w:r>
          </w:p>
        </w:tc>
        <w:tc>
          <w:tcPr>
            <w:tcW w:w="9560" w:type="dxa"/>
          </w:tcPr>
          <w:p w:rsidR="0056563C" w:rsidRPr="00456854" w:rsidRDefault="0056563C" w:rsidP="00A556E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456854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6563C" w:rsidRPr="00456854" w:rsidRDefault="00462C65" w:rsidP="00A556E1">
            <w:pPr>
              <w:autoSpaceDE w:val="0"/>
              <w:autoSpaceDN w:val="0"/>
              <w:adjustRightInd w:val="0"/>
              <w:jc w:val="both"/>
            </w:pPr>
            <w:r w:rsidRPr="00456854">
              <w:t xml:space="preserve">Раздел 2. Информационные системы автоматизации </w:t>
            </w:r>
            <w:r w:rsidR="0056563C" w:rsidRPr="00456854">
              <w:t>– 2</w:t>
            </w:r>
            <w:r w:rsidRPr="00456854">
              <w:t>1</w:t>
            </w:r>
            <w:r w:rsidR="0056563C" w:rsidRPr="00456854">
              <w:t xml:space="preserve"> час.</w:t>
            </w:r>
          </w:p>
          <w:p w:rsidR="0056563C" w:rsidRPr="00456854" w:rsidRDefault="0056563C" w:rsidP="00A556E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vAlign w:val="bottom"/>
          </w:tcPr>
          <w:p w:rsidR="0056563C" w:rsidRDefault="00456854" w:rsidP="00A556E1">
            <w:r>
              <w:t>21</w:t>
            </w:r>
          </w:p>
        </w:tc>
      </w:tr>
      <w:tr w:rsidR="0056563C" w:rsidTr="00A556E1">
        <w:tc>
          <w:tcPr>
            <w:tcW w:w="2756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ОП.08</w:t>
            </w:r>
            <w:r>
              <w:rPr>
                <w:color w:val="000000"/>
              </w:rPr>
              <w:t xml:space="preserve"> </w:t>
            </w:r>
            <w:r w:rsidRPr="0056563C">
              <w:rPr>
                <w:color w:val="000000"/>
              </w:rPr>
              <w:t>Основы экономики</w:t>
            </w:r>
          </w:p>
        </w:tc>
        <w:tc>
          <w:tcPr>
            <w:tcW w:w="9560" w:type="dxa"/>
          </w:tcPr>
          <w:p w:rsidR="0056563C" w:rsidRPr="00456854" w:rsidRDefault="0056563C" w:rsidP="00A556E1">
            <w:pPr>
              <w:autoSpaceDE w:val="0"/>
              <w:autoSpaceDN w:val="0"/>
              <w:adjustRightInd w:val="0"/>
              <w:jc w:val="both"/>
            </w:pPr>
            <w:r w:rsidRPr="00456854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6563C" w:rsidRPr="00456854" w:rsidRDefault="00456854" w:rsidP="00A556E1">
            <w:pPr>
              <w:pStyle w:val="af"/>
              <w:spacing w:after="0"/>
              <w:ind w:right="20"/>
              <w:jc w:val="both"/>
            </w:pPr>
            <w:r w:rsidRPr="00456854">
              <w:rPr>
                <w:bCs/>
              </w:rPr>
              <w:t>Раздел 1.</w:t>
            </w:r>
            <w:r w:rsidRPr="00456854">
              <w:rPr>
                <w:bCs/>
                <w:iCs/>
              </w:rPr>
              <w:t xml:space="preserve"> Предприятие как основное звено рыночной экономики</w:t>
            </w:r>
            <w:r w:rsidRPr="00456854">
              <w:t xml:space="preserve"> </w:t>
            </w:r>
            <w:r w:rsidR="0056563C" w:rsidRPr="00456854">
              <w:t xml:space="preserve">- </w:t>
            </w:r>
            <w:r>
              <w:t>5 час.</w:t>
            </w:r>
          </w:p>
          <w:p w:rsidR="0056563C" w:rsidRPr="00456854" w:rsidRDefault="00456854" w:rsidP="00A556E1">
            <w:pPr>
              <w:pStyle w:val="af"/>
              <w:spacing w:after="0"/>
              <w:ind w:right="20"/>
              <w:jc w:val="both"/>
            </w:pPr>
            <w:r w:rsidRPr="00456854">
              <w:t>Раздел 2 Производственные ресурсы предприятия и показатели их использования</w:t>
            </w:r>
            <w:r w:rsidR="0056563C" w:rsidRPr="00456854">
              <w:t xml:space="preserve"> – </w:t>
            </w:r>
            <w:r>
              <w:t>8 час.</w:t>
            </w:r>
          </w:p>
          <w:p w:rsidR="0056563C" w:rsidRPr="00456854" w:rsidRDefault="00456854" w:rsidP="00456854">
            <w:pPr>
              <w:pStyle w:val="af"/>
              <w:spacing w:after="0"/>
              <w:ind w:right="20"/>
              <w:jc w:val="both"/>
              <w:rPr>
                <w:color w:val="000000"/>
              </w:rPr>
            </w:pPr>
            <w:r w:rsidRPr="00456854">
              <w:rPr>
                <w:bCs/>
              </w:rPr>
              <w:t xml:space="preserve">Раздел 3. </w:t>
            </w:r>
            <w:r w:rsidRPr="00456854">
              <w:t xml:space="preserve">Производственная деятельность предприятия </w:t>
            </w:r>
            <w:r w:rsidR="0056563C" w:rsidRPr="00456854">
              <w:t xml:space="preserve">– </w:t>
            </w:r>
            <w:r>
              <w:t>8</w:t>
            </w:r>
            <w:r w:rsidR="0056563C" w:rsidRPr="00456854">
              <w:t xml:space="preserve"> час.</w:t>
            </w:r>
          </w:p>
        </w:tc>
        <w:tc>
          <w:tcPr>
            <w:tcW w:w="709" w:type="dxa"/>
            <w:vAlign w:val="bottom"/>
          </w:tcPr>
          <w:p w:rsidR="0056563C" w:rsidRPr="009A4241" w:rsidRDefault="00456854" w:rsidP="00A556E1">
            <w:r>
              <w:t>21</w:t>
            </w:r>
          </w:p>
        </w:tc>
      </w:tr>
      <w:tr w:rsidR="0056563C" w:rsidTr="00A556E1">
        <w:tc>
          <w:tcPr>
            <w:tcW w:w="2756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ОП.09 </w:t>
            </w:r>
            <w:r w:rsidRPr="0056563C">
              <w:rPr>
                <w:color w:val="000000"/>
              </w:rPr>
              <w:t>Правовые основы профессиональной деятельности</w:t>
            </w:r>
          </w:p>
        </w:tc>
        <w:tc>
          <w:tcPr>
            <w:tcW w:w="9560" w:type="dxa"/>
          </w:tcPr>
          <w:p w:rsidR="00456854" w:rsidRPr="00456854" w:rsidRDefault="00456854" w:rsidP="00456854">
            <w:pPr>
              <w:autoSpaceDE w:val="0"/>
              <w:autoSpaceDN w:val="0"/>
              <w:adjustRightInd w:val="0"/>
              <w:jc w:val="both"/>
            </w:pPr>
            <w:r w:rsidRPr="00456854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6563C" w:rsidRPr="00456854" w:rsidRDefault="00456854" w:rsidP="00A556E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56854">
              <w:rPr>
                <w:bCs/>
              </w:rPr>
              <w:t>Раздел 1. Правовое регулирование экономических отношений – 20 час</w:t>
            </w:r>
          </w:p>
          <w:p w:rsidR="00456854" w:rsidRPr="00456854" w:rsidRDefault="00456854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56854">
              <w:rPr>
                <w:bCs/>
              </w:rPr>
              <w:t>Раздел 2</w:t>
            </w:r>
            <w:r w:rsidRPr="00456854">
              <w:rPr>
                <w:bCs/>
                <w:i/>
              </w:rPr>
              <w:t xml:space="preserve"> </w:t>
            </w:r>
            <w:r w:rsidRPr="00456854">
              <w:rPr>
                <w:bCs/>
              </w:rPr>
              <w:t>Регулирование трудовых правоотношений – 25 час</w:t>
            </w:r>
          </w:p>
        </w:tc>
        <w:tc>
          <w:tcPr>
            <w:tcW w:w="709" w:type="dxa"/>
            <w:vAlign w:val="bottom"/>
          </w:tcPr>
          <w:p w:rsidR="0056563C" w:rsidRPr="009A4241" w:rsidRDefault="00456854" w:rsidP="00A556E1">
            <w:r>
              <w:t>45</w:t>
            </w:r>
          </w:p>
        </w:tc>
      </w:tr>
      <w:tr w:rsidR="0056563C" w:rsidTr="00A556E1">
        <w:tc>
          <w:tcPr>
            <w:tcW w:w="2756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9A4241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ОП.10 </w:t>
            </w:r>
            <w:r w:rsidRPr="0056563C">
              <w:rPr>
                <w:color w:val="000000"/>
              </w:rPr>
              <w:t>Охрана труда</w:t>
            </w:r>
          </w:p>
        </w:tc>
        <w:tc>
          <w:tcPr>
            <w:tcW w:w="9560" w:type="dxa"/>
          </w:tcPr>
          <w:p w:rsidR="00456854" w:rsidRPr="00C6508D" w:rsidRDefault="00456854" w:rsidP="00456854">
            <w:pPr>
              <w:autoSpaceDE w:val="0"/>
              <w:autoSpaceDN w:val="0"/>
              <w:adjustRightInd w:val="0"/>
              <w:jc w:val="both"/>
            </w:pPr>
            <w:r w:rsidRPr="00C6508D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6563C" w:rsidRPr="00C6508D" w:rsidRDefault="00C6508D" w:rsidP="00A556E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1. Идентификация и воздействие на человека негативных факторов производственной среды.</w:t>
            </w:r>
            <w:r w:rsidR="0056563C" w:rsidRPr="00C6508D">
              <w:rPr>
                <w:bCs/>
              </w:rPr>
              <w:t xml:space="preserve">– </w:t>
            </w:r>
            <w:r>
              <w:rPr>
                <w:bCs/>
              </w:rPr>
              <w:t>8</w:t>
            </w:r>
            <w:r w:rsidR="0056563C" w:rsidRPr="00C6508D">
              <w:rPr>
                <w:bCs/>
              </w:rPr>
              <w:t xml:space="preserve"> час;</w:t>
            </w:r>
          </w:p>
          <w:p w:rsidR="0056563C" w:rsidRPr="00C6508D" w:rsidRDefault="00C6508D" w:rsidP="00A556E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2. Защита человека от вредных и опасных производственных факторов</w:t>
            </w:r>
            <w:r w:rsidR="0056563C" w:rsidRPr="00C6508D">
              <w:rPr>
                <w:bCs/>
              </w:rPr>
              <w:t xml:space="preserve"> – </w:t>
            </w:r>
            <w:r>
              <w:rPr>
                <w:bCs/>
              </w:rPr>
              <w:t>8</w:t>
            </w:r>
            <w:r w:rsidR="0056563C" w:rsidRPr="00C6508D">
              <w:rPr>
                <w:bCs/>
              </w:rPr>
              <w:t xml:space="preserve"> час;</w:t>
            </w:r>
          </w:p>
          <w:p w:rsidR="0056563C" w:rsidRPr="00C6508D" w:rsidRDefault="00C6508D" w:rsidP="00A556E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3. Обеспечение комфортных условий     труда.</w:t>
            </w:r>
            <w:r w:rsidR="0056563C" w:rsidRPr="00C6508D">
              <w:rPr>
                <w:bCs/>
              </w:rPr>
              <w:t xml:space="preserve">– </w:t>
            </w:r>
            <w:r>
              <w:rPr>
                <w:bCs/>
              </w:rPr>
              <w:t>8</w:t>
            </w:r>
            <w:r w:rsidR="0056563C" w:rsidRPr="00C6508D">
              <w:rPr>
                <w:bCs/>
              </w:rPr>
              <w:t xml:space="preserve"> час.</w:t>
            </w:r>
          </w:p>
          <w:p w:rsidR="0056563C" w:rsidRPr="00C6508D" w:rsidRDefault="00C6508D" w:rsidP="00A556E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4. Психофизиологические и эргономические основы безопасности труда.</w:t>
            </w:r>
            <w:r w:rsidR="0056563C" w:rsidRPr="00C6508D">
              <w:rPr>
                <w:bCs/>
              </w:rPr>
              <w:t xml:space="preserve"> – </w:t>
            </w:r>
            <w:r>
              <w:rPr>
                <w:bCs/>
              </w:rPr>
              <w:t>8</w:t>
            </w:r>
            <w:r w:rsidR="0056563C" w:rsidRPr="00C6508D">
              <w:rPr>
                <w:bCs/>
              </w:rPr>
              <w:t xml:space="preserve"> час; </w:t>
            </w:r>
          </w:p>
          <w:p w:rsidR="0056563C" w:rsidRPr="00C6508D" w:rsidRDefault="00C6508D" w:rsidP="00C6508D">
            <w:pPr>
              <w:jc w:val="both"/>
              <w:rPr>
                <w:color w:val="000000"/>
              </w:rPr>
            </w:pPr>
            <w:r w:rsidRPr="00C6508D">
              <w:t>Раздел 5. Управление безопасностью труда</w:t>
            </w:r>
            <w:r w:rsidR="0056563C" w:rsidRPr="00C6508D">
              <w:rPr>
                <w:bCs/>
              </w:rPr>
              <w:t xml:space="preserve">– </w:t>
            </w:r>
            <w:r>
              <w:rPr>
                <w:bCs/>
              </w:rPr>
              <w:t>8</w:t>
            </w:r>
            <w:r w:rsidR="0056563C" w:rsidRPr="00C6508D">
              <w:rPr>
                <w:bCs/>
              </w:rPr>
              <w:t xml:space="preserve"> час.</w:t>
            </w:r>
          </w:p>
        </w:tc>
        <w:tc>
          <w:tcPr>
            <w:tcW w:w="709" w:type="dxa"/>
            <w:vAlign w:val="bottom"/>
          </w:tcPr>
          <w:p w:rsidR="0056563C" w:rsidRDefault="0056563C" w:rsidP="00A556E1"/>
          <w:p w:rsidR="0056563C" w:rsidRDefault="0056563C" w:rsidP="00A556E1"/>
          <w:p w:rsidR="0056563C" w:rsidRDefault="0056563C" w:rsidP="00A556E1"/>
          <w:p w:rsidR="0056563C" w:rsidRDefault="0056563C" w:rsidP="00A556E1"/>
          <w:p w:rsidR="0056563C" w:rsidRPr="001B5B3A" w:rsidRDefault="00C6508D" w:rsidP="00A556E1">
            <w:pPr>
              <w:rPr>
                <w:highlight w:val="yellow"/>
              </w:rPr>
            </w:pPr>
            <w:r>
              <w:t>40</w:t>
            </w:r>
          </w:p>
        </w:tc>
      </w:tr>
      <w:tr w:rsidR="0056563C" w:rsidRPr="00A0725D" w:rsidTr="00A556E1">
        <w:tc>
          <w:tcPr>
            <w:tcW w:w="2756" w:type="dxa"/>
          </w:tcPr>
          <w:p w:rsidR="0056563C" w:rsidRPr="00A0725D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B32A1">
              <w:rPr>
                <w:b/>
                <w:color w:val="000000"/>
              </w:rPr>
              <w:t>ПМ.00 Профессиональные модули</w:t>
            </w:r>
          </w:p>
        </w:tc>
        <w:tc>
          <w:tcPr>
            <w:tcW w:w="2393" w:type="dxa"/>
          </w:tcPr>
          <w:p w:rsidR="0056563C" w:rsidRPr="00A0725D" w:rsidRDefault="0056563C" w:rsidP="00A556E1"/>
        </w:tc>
        <w:tc>
          <w:tcPr>
            <w:tcW w:w="9560" w:type="dxa"/>
          </w:tcPr>
          <w:p w:rsidR="0056563C" w:rsidRPr="00D246E4" w:rsidRDefault="0056563C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56563C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/>
              </w:rPr>
              <w:t>470</w:t>
            </w:r>
          </w:p>
        </w:tc>
      </w:tr>
      <w:tr w:rsidR="0056563C" w:rsidRPr="00A0725D" w:rsidTr="00A556E1">
        <w:tc>
          <w:tcPr>
            <w:tcW w:w="2756" w:type="dxa"/>
          </w:tcPr>
          <w:p w:rsidR="0056563C" w:rsidRPr="00A0725D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rPr>
                <w:color w:val="000000"/>
              </w:rPr>
              <w:t xml:space="preserve">ПМ.01 </w:t>
            </w:r>
          </w:p>
          <w:p w:rsidR="0056563C" w:rsidRPr="00A0725D" w:rsidRDefault="0056563C" w:rsidP="00A556E1">
            <w:pPr>
              <w:rPr>
                <w:bCs/>
              </w:rPr>
            </w:pPr>
            <w:r w:rsidRPr="0056563C">
              <w:rPr>
                <w:bCs/>
              </w:rPr>
              <w:t>Эксплуатация теплотехнического оборудования и систем тепло- и топливоснабжения</w:t>
            </w:r>
          </w:p>
          <w:p w:rsidR="0056563C" w:rsidRPr="00A0725D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6563C" w:rsidRPr="00A0725D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t xml:space="preserve">МДК.01.01 </w:t>
            </w:r>
            <w:r w:rsidRPr="0056563C">
              <w:t>Эксплуатация, расчет и выбор теплотехнического оборудования и систем тепло- и топливоснабжения</w:t>
            </w:r>
          </w:p>
        </w:tc>
        <w:tc>
          <w:tcPr>
            <w:tcW w:w="9560" w:type="dxa"/>
          </w:tcPr>
          <w:p w:rsidR="0056563C" w:rsidRPr="00ED3732" w:rsidRDefault="0056563C" w:rsidP="00A556E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ED3732">
              <w:t xml:space="preserve">Вариативная часть используется для углубления теоретических </w:t>
            </w:r>
            <w:r w:rsidR="00ED3732">
              <w:t xml:space="preserve">и практических </w:t>
            </w:r>
            <w:r w:rsidRPr="00ED3732">
              <w:t>знаний по  разделам междисциплинарного курса:</w:t>
            </w:r>
          </w:p>
          <w:p w:rsidR="0056563C" w:rsidRPr="00ED3732" w:rsidRDefault="0056563C" w:rsidP="00A556E1">
            <w:r w:rsidRPr="00ED3732">
              <w:t xml:space="preserve">Раздел 1. </w:t>
            </w:r>
            <w:r w:rsidR="00C6508D" w:rsidRPr="00ED3732">
              <w:rPr>
                <w:rFonts w:eastAsia="Calibri"/>
                <w:sz w:val="20"/>
              </w:rPr>
              <w:t>Измерительная техника</w:t>
            </w:r>
            <w:r w:rsidR="00C6508D" w:rsidRPr="00ED3732">
              <w:t xml:space="preserve"> </w:t>
            </w:r>
            <w:r w:rsidRPr="00ED3732">
              <w:t xml:space="preserve">– </w:t>
            </w:r>
            <w:r w:rsidR="00C6508D" w:rsidRPr="00ED3732">
              <w:t>31</w:t>
            </w:r>
            <w:r w:rsidRPr="00ED3732">
              <w:t xml:space="preserve"> час.,</w:t>
            </w:r>
          </w:p>
          <w:p w:rsidR="0056563C" w:rsidRPr="00ED3732" w:rsidRDefault="0056563C" w:rsidP="00A556E1">
            <w:r w:rsidRPr="00ED3732">
              <w:t xml:space="preserve">Раздел 2. </w:t>
            </w:r>
            <w:r w:rsidR="00C6508D" w:rsidRPr="00ED3732">
              <w:rPr>
                <w:rFonts w:eastAsia="Calibri"/>
                <w:sz w:val="20"/>
              </w:rPr>
              <w:t>Водоподготовка</w:t>
            </w:r>
            <w:r w:rsidRPr="00ED3732">
              <w:t xml:space="preserve"> – </w:t>
            </w:r>
            <w:r w:rsidR="00C6508D" w:rsidRPr="00ED3732">
              <w:t>33</w:t>
            </w:r>
            <w:r w:rsidRPr="00ED3732">
              <w:t xml:space="preserve"> час.,</w:t>
            </w:r>
          </w:p>
          <w:p w:rsidR="0056563C" w:rsidRPr="00ED3732" w:rsidRDefault="0056563C" w:rsidP="00A556E1">
            <w:r w:rsidRPr="00ED3732">
              <w:t xml:space="preserve">Раздел 3. </w:t>
            </w:r>
            <w:r w:rsidR="00C6508D" w:rsidRPr="00ED3732">
              <w:rPr>
                <w:rFonts w:eastAsia="Calibri"/>
                <w:sz w:val="20"/>
              </w:rPr>
              <w:t>Котельные установки</w:t>
            </w:r>
            <w:r w:rsidR="00C6508D" w:rsidRPr="00ED3732">
              <w:t xml:space="preserve"> </w:t>
            </w:r>
            <w:r w:rsidRPr="00ED3732">
              <w:t xml:space="preserve">– </w:t>
            </w:r>
            <w:r w:rsidR="00C6508D" w:rsidRPr="00ED3732">
              <w:t>88</w:t>
            </w:r>
            <w:r w:rsidRPr="00ED3732">
              <w:t xml:space="preserve"> час</w:t>
            </w:r>
          </w:p>
          <w:p w:rsidR="00C6508D" w:rsidRPr="00ED3732" w:rsidRDefault="00C6508D" w:rsidP="00A556E1">
            <w:pPr>
              <w:rPr>
                <w:rFonts w:eastAsia="Calibri"/>
                <w:sz w:val="20"/>
              </w:rPr>
            </w:pPr>
            <w:r w:rsidRPr="00ED3732">
              <w:t xml:space="preserve">Раздел 4. </w:t>
            </w:r>
            <w:r w:rsidRPr="00ED3732">
              <w:rPr>
                <w:rFonts w:eastAsia="Calibri"/>
                <w:sz w:val="20"/>
              </w:rPr>
              <w:t>Теплоснабжение – 86 час</w:t>
            </w:r>
          </w:p>
          <w:p w:rsidR="00C6508D" w:rsidRPr="00ED3732" w:rsidRDefault="00C6508D" w:rsidP="00A556E1">
            <w:r w:rsidRPr="00ED3732">
              <w:t>Раздел 5.</w:t>
            </w:r>
            <w:r w:rsidRPr="00ED3732">
              <w:rPr>
                <w:rFonts w:eastAsia="Calibri"/>
                <w:sz w:val="20"/>
              </w:rPr>
              <w:t xml:space="preserve"> Теплотехническое оборудование</w:t>
            </w:r>
            <w:r w:rsidRPr="00ED3732">
              <w:t xml:space="preserve">  - 45 час</w:t>
            </w:r>
          </w:p>
          <w:p w:rsidR="00C6508D" w:rsidRPr="00ED3732" w:rsidRDefault="00C6508D" w:rsidP="00A556E1">
            <w:r w:rsidRPr="00ED3732">
              <w:t xml:space="preserve">Раздел 6. </w:t>
            </w:r>
            <w:r w:rsidRPr="00ED3732">
              <w:rPr>
                <w:rFonts w:eastAsia="Calibri"/>
                <w:sz w:val="20"/>
              </w:rPr>
              <w:t>Топливоснабжение – 31 час</w:t>
            </w:r>
          </w:p>
          <w:p w:rsidR="00C6508D" w:rsidRPr="00ED3732" w:rsidRDefault="00C6508D" w:rsidP="00A556E1">
            <w:r w:rsidRPr="00ED3732">
              <w:t>Раздел 7.</w:t>
            </w:r>
            <w:r w:rsidRPr="00ED3732">
              <w:rPr>
                <w:rFonts w:eastAsia="Calibri"/>
                <w:sz w:val="20"/>
              </w:rPr>
              <w:t xml:space="preserve"> Тепловые двигатели – 18 час</w:t>
            </w:r>
          </w:p>
          <w:p w:rsidR="00C6508D" w:rsidRPr="00ED3732" w:rsidRDefault="00C6508D" w:rsidP="00A556E1">
            <w:r w:rsidRPr="00ED3732">
              <w:t>Раздел 8.</w:t>
            </w:r>
            <w:r w:rsidRPr="00ED3732">
              <w:rPr>
                <w:rFonts w:eastAsia="Calibri"/>
                <w:sz w:val="20"/>
              </w:rPr>
              <w:t xml:space="preserve"> Автоматизация теплоэнергетических процессов – 4 час</w:t>
            </w:r>
          </w:p>
          <w:p w:rsidR="00C6508D" w:rsidRPr="00ED3732" w:rsidRDefault="00C6508D" w:rsidP="00ED3732">
            <w:r w:rsidRPr="00ED3732">
              <w:t>Раздел 9.</w:t>
            </w:r>
            <w:r w:rsidRPr="00ED3732">
              <w:rPr>
                <w:rFonts w:eastAsia="Calibri"/>
                <w:sz w:val="20"/>
              </w:rPr>
              <w:t xml:space="preserve"> Расчет и выбор </w:t>
            </w:r>
            <w:r w:rsidRPr="00ED3732">
              <w:rPr>
                <w:sz w:val="20"/>
              </w:rPr>
              <w:t>теплотехнического оборудования и систем тепло- и топливоснабжения – 18 час</w:t>
            </w:r>
          </w:p>
        </w:tc>
        <w:tc>
          <w:tcPr>
            <w:tcW w:w="709" w:type="dxa"/>
          </w:tcPr>
          <w:p w:rsidR="0056563C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6563C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6563C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6563C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6563C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D3732" w:rsidRDefault="00ED3732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D3732" w:rsidRDefault="00ED3732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D3732" w:rsidRDefault="00ED3732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D3732" w:rsidRDefault="00ED3732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D3732" w:rsidRDefault="00ED3732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6563C" w:rsidRPr="00F5394E" w:rsidRDefault="00ED3732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354</w:t>
            </w:r>
          </w:p>
        </w:tc>
      </w:tr>
      <w:tr w:rsidR="0056563C" w:rsidRPr="00A0725D" w:rsidTr="00A556E1">
        <w:tc>
          <w:tcPr>
            <w:tcW w:w="2756" w:type="dxa"/>
          </w:tcPr>
          <w:p w:rsidR="0056563C" w:rsidRPr="00A0725D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ПМ.04 </w:t>
            </w:r>
            <w:r w:rsidRPr="0056563C">
              <w:rPr>
                <w:color w:val="000000"/>
              </w:rPr>
              <w:t>Организация и управление трудовым коллективом</w:t>
            </w:r>
          </w:p>
        </w:tc>
        <w:tc>
          <w:tcPr>
            <w:tcW w:w="2393" w:type="dxa"/>
          </w:tcPr>
          <w:p w:rsidR="0056563C" w:rsidRDefault="0056563C" w:rsidP="00A556E1">
            <w:pPr>
              <w:autoSpaceDE w:val="0"/>
              <w:autoSpaceDN w:val="0"/>
              <w:adjustRightInd w:val="0"/>
            </w:pPr>
            <w:r>
              <w:t>МДК.04.01</w:t>
            </w:r>
          </w:p>
          <w:p w:rsidR="0056563C" w:rsidRPr="00A0725D" w:rsidRDefault="0056563C" w:rsidP="00A556E1">
            <w:pPr>
              <w:autoSpaceDE w:val="0"/>
              <w:autoSpaceDN w:val="0"/>
              <w:adjustRightInd w:val="0"/>
            </w:pPr>
            <w:r w:rsidRPr="0056563C">
              <w:t>Организация и управление трудовым коллективом</w:t>
            </w:r>
          </w:p>
        </w:tc>
        <w:tc>
          <w:tcPr>
            <w:tcW w:w="9560" w:type="dxa"/>
          </w:tcPr>
          <w:p w:rsidR="00ED3732" w:rsidRPr="00ED3732" w:rsidRDefault="00ED3732" w:rsidP="00A556E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ED3732">
              <w:t>Вариативная часть используется для углубления теоретических и практических знаний по  разделам междисциплинарного курса:</w:t>
            </w:r>
            <w:r w:rsidRPr="00ED3732">
              <w:rPr>
                <w:rFonts w:eastAsia="Calibri"/>
                <w:sz w:val="20"/>
              </w:rPr>
              <w:t xml:space="preserve"> </w:t>
            </w:r>
          </w:p>
          <w:p w:rsidR="0056563C" w:rsidRPr="00ED3732" w:rsidRDefault="00ED3732" w:rsidP="00A556E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ED3732">
              <w:t xml:space="preserve">Раздел 1. </w:t>
            </w:r>
            <w:r w:rsidRPr="00ED3732">
              <w:rPr>
                <w:rFonts w:eastAsia="Calibri"/>
                <w:sz w:val="20"/>
              </w:rPr>
              <w:t>Организация работы по энергосбережению структурного подразделения</w:t>
            </w:r>
            <w:r>
              <w:rPr>
                <w:rFonts w:eastAsia="Calibri"/>
                <w:sz w:val="20"/>
              </w:rPr>
              <w:t xml:space="preserve"> – 46 час</w:t>
            </w:r>
          </w:p>
          <w:p w:rsidR="00ED3732" w:rsidRPr="00ED3732" w:rsidRDefault="00ED3732" w:rsidP="00A556E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ED3732">
              <w:t xml:space="preserve">Раздел 2. </w:t>
            </w:r>
            <w:r w:rsidRPr="00ED3732">
              <w:rPr>
                <w:rFonts w:eastAsia="Calibri"/>
                <w:sz w:val="20"/>
              </w:rPr>
              <w:t>Менеджмент и деловое общение в коллектив</w:t>
            </w:r>
            <w:r>
              <w:rPr>
                <w:rFonts w:eastAsia="Calibri"/>
                <w:sz w:val="20"/>
              </w:rPr>
              <w:t xml:space="preserve"> – 46 час</w:t>
            </w:r>
          </w:p>
          <w:p w:rsidR="00ED3732" w:rsidRPr="00ED3732" w:rsidRDefault="00ED3732" w:rsidP="00A556E1">
            <w:pPr>
              <w:autoSpaceDE w:val="0"/>
              <w:autoSpaceDN w:val="0"/>
              <w:adjustRightInd w:val="0"/>
              <w:jc w:val="both"/>
            </w:pPr>
            <w:r w:rsidRPr="00ED3732">
              <w:t xml:space="preserve">Раздел 3. </w:t>
            </w:r>
            <w:r w:rsidRPr="00ED3732">
              <w:rPr>
                <w:rFonts w:eastAsia="Calibri"/>
                <w:sz w:val="20"/>
              </w:rPr>
              <w:t>Планирование экономики структурного подразделения</w:t>
            </w:r>
            <w:r>
              <w:rPr>
                <w:rFonts w:eastAsia="Calibri"/>
                <w:sz w:val="20"/>
              </w:rPr>
              <w:t xml:space="preserve"> – 24 час</w:t>
            </w:r>
          </w:p>
        </w:tc>
        <w:tc>
          <w:tcPr>
            <w:tcW w:w="709" w:type="dxa"/>
          </w:tcPr>
          <w:p w:rsidR="0056563C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D3732" w:rsidRDefault="00ED3732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D3732" w:rsidRDefault="00ED3732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D3732" w:rsidRDefault="00ED3732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D3732" w:rsidRDefault="00ED3732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</w:tr>
      <w:tr w:rsidR="0056563C" w:rsidRPr="00AA52DF" w:rsidTr="00A556E1">
        <w:tc>
          <w:tcPr>
            <w:tcW w:w="2756" w:type="dxa"/>
          </w:tcPr>
          <w:p w:rsidR="0056563C" w:rsidRPr="00AA52DF" w:rsidRDefault="0056563C" w:rsidP="00A556E1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AA52DF">
              <w:rPr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:rsidR="0056563C" w:rsidRPr="00AA52DF" w:rsidRDefault="0056563C" w:rsidP="00A556E1">
            <w:pPr>
              <w:rPr>
                <w:b/>
                <w:sz w:val="24"/>
                <w:szCs w:val="24"/>
              </w:rPr>
            </w:pPr>
          </w:p>
        </w:tc>
        <w:tc>
          <w:tcPr>
            <w:tcW w:w="9560" w:type="dxa"/>
          </w:tcPr>
          <w:p w:rsidR="0056563C" w:rsidRPr="00AA52DF" w:rsidRDefault="0056563C" w:rsidP="00A556E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6563C" w:rsidRPr="00AA52DF" w:rsidRDefault="00ED3732" w:rsidP="00A556E1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1176</w:t>
            </w:r>
            <w:r w:rsidR="0056563C" w:rsidRPr="00AA52DF">
              <w:rPr>
                <w:b/>
                <w:color w:val="000000"/>
                <w:sz w:val="24"/>
                <w:szCs w:val="24"/>
              </w:rPr>
              <w:t>час.</w:t>
            </w:r>
          </w:p>
        </w:tc>
      </w:tr>
    </w:tbl>
    <w:p w:rsidR="000D6504" w:rsidRDefault="000D6504">
      <w:pPr>
        <w:spacing w:after="200" w:line="276" w:lineRule="auto"/>
        <w:rPr>
          <w:color w:val="000000"/>
        </w:rPr>
      </w:pPr>
    </w:p>
    <w:p w:rsidR="0014028B" w:rsidRDefault="0014028B">
      <w:pPr>
        <w:spacing w:after="200" w:line="276" w:lineRule="auto"/>
        <w:rPr>
          <w:color w:val="000000"/>
        </w:rPr>
      </w:pPr>
    </w:p>
    <w:p w:rsidR="0014028B" w:rsidRDefault="0014028B">
      <w:pPr>
        <w:spacing w:after="200" w:line="276" w:lineRule="auto"/>
        <w:rPr>
          <w:color w:val="000000"/>
        </w:rPr>
      </w:pPr>
    </w:p>
    <w:p w:rsidR="0014028B" w:rsidRDefault="0014028B">
      <w:pPr>
        <w:spacing w:after="200" w:line="276" w:lineRule="auto"/>
        <w:rPr>
          <w:color w:val="000000"/>
        </w:rPr>
      </w:pPr>
    </w:p>
    <w:p w:rsidR="0014028B" w:rsidRDefault="0014028B">
      <w:pPr>
        <w:spacing w:after="200" w:line="276" w:lineRule="auto"/>
        <w:rPr>
          <w:color w:val="000000"/>
        </w:rPr>
        <w:sectPr w:rsidR="0014028B" w:rsidSect="000D650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05DFA" w:rsidRDefault="000D6504" w:rsidP="00ED3732">
      <w:pPr>
        <w:spacing w:after="200" w:line="276" w:lineRule="auto"/>
        <w:rPr>
          <w:color w:val="000000"/>
        </w:rPr>
      </w:pPr>
      <w:r>
        <w:rPr>
          <w:color w:val="000000"/>
        </w:rPr>
        <w:lastRenderedPageBreak/>
        <w:br w:type="page"/>
      </w:r>
      <w:r w:rsidR="00305DFA" w:rsidRPr="00A0725D">
        <w:rPr>
          <w:color w:val="000000"/>
        </w:rPr>
        <w:lastRenderedPageBreak/>
        <w:t xml:space="preserve"> </w:t>
      </w:r>
      <w:r w:rsidR="00305DFA">
        <w:rPr>
          <w:color w:val="000000"/>
        </w:rPr>
        <w:t>дополнительно введен</w:t>
      </w:r>
      <w:r w:rsidR="00ED3732">
        <w:rPr>
          <w:color w:val="000000"/>
        </w:rPr>
        <w:t>ы</w:t>
      </w:r>
      <w:r w:rsidR="00E122AC">
        <w:rPr>
          <w:color w:val="000000"/>
        </w:rPr>
        <w:t xml:space="preserve"> дисциплины: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pPr w:leftFromText="180" w:rightFromText="180" w:vertAnchor="text" w:tblpY="1"/>
        <w:tblOverlap w:val="never"/>
        <w:tblW w:w="9464" w:type="dxa"/>
        <w:tblLook w:val="04A0" w:firstRow="1" w:lastRow="0" w:firstColumn="1" w:lastColumn="0" w:noHBand="0" w:noVBand="1"/>
      </w:tblPr>
      <w:tblGrid>
        <w:gridCol w:w="1951"/>
        <w:gridCol w:w="6095"/>
        <w:gridCol w:w="1418"/>
      </w:tblGrid>
      <w:tr w:rsidR="00305DFA" w:rsidTr="00F94F81">
        <w:tc>
          <w:tcPr>
            <w:tcW w:w="1951" w:type="dxa"/>
            <w:vAlign w:val="center"/>
          </w:tcPr>
          <w:p w:rsidR="00305DFA" w:rsidRPr="00560A8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</w:t>
            </w:r>
          </w:p>
          <w:p w:rsidR="00305DFA" w:rsidRPr="00560A8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дисциплины</w:t>
            </w:r>
          </w:p>
          <w:p w:rsidR="00305DF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305DF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418" w:type="dxa"/>
            <w:vAlign w:val="center"/>
          </w:tcPr>
          <w:p w:rsidR="00305DFA" w:rsidRPr="00560A8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Количество часов</w:t>
            </w:r>
          </w:p>
          <w:p w:rsidR="00305DF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83185" w:rsidRPr="00283185" w:rsidTr="00F94F81">
        <w:tc>
          <w:tcPr>
            <w:tcW w:w="8046" w:type="dxa"/>
            <w:gridSpan w:val="2"/>
            <w:vAlign w:val="bottom"/>
          </w:tcPr>
          <w:p w:rsidR="00283185" w:rsidRPr="00283185" w:rsidRDefault="00ED37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Математический и естественнонаучный цикл</w:t>
            </w:r>
          </w:p>
        </w:tc>
        <w:tc>
          <w:tcPr>
            <w:tcW w:w="1418" w:type="dxa"/>
            <w:vAlign w:val="bottom"/>
          </w:tcPr>
          <w:p w:rsidR="00283185" w:rsidRPr="00283185" w:rsidRDefault="00ED3732" w:rsidP="002831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123</w:t>
            </w:r>
          </w:p>
        </w:tc>
      </w:tr>
      <w:tr w:rsidR="00ED3732" w:rsidRPr="00283185" w:rsidTr="00F94F81">
        <w:tc>
          <w:tcPr>
            <w:tcW w:w="1951" w:type="dxa"/>
            <w:vAlign w:val="bottom"/>
          </w:tcPr>
          <w:p w:rsidR="00ED3732" w:rsidRPr="00283185" w:rsidRDefault="00ED3732" w:rsidP="00283185">
            <w:r>
              <w:t>Информатика</w:t>
            </w:r>
          </w:p>
        </w:tc>
        <w:tc>
          <w:tcPr>
            <w:tcW w:w="6095" w:type="dxa"/>
            <w:vAlign w:val="bottom"/>
          </w:tcPr>
          <w:p w:rsidR="00ED3732" w:rsidRDefault="00ED3732" w:rsidP="00283185"/>
        </w:tc>
        <w:tc>
          <w:tcPr>
            <w:tcW w:w="1418" w:type="dxa"/>
            <w:vAlign w:val="bottom"/>
          </w:tcPr>
          <w:p w:rsidR="00ED3732" w:rsidRDefault="00ED3732" w:rsidP="00283185">
            <w:r>
              <w:t>123</w:t>
            </w:r>
          </w:p>
        </w:tc>
      </w:tr>
      <w:tr w:rsidR="00ED3732" w:rsidRPr="00ED3732" w:rsidTr="00A556E1">
        <w:tc>
          <w:tcPr>
            <w:tcW w:w="8046" w:type="dxa"/>
            <w:gridSpan w:val="2"/>
            <w:vAlign w:val="bottom"/>
          </w:tcPr>
          <w:p w:rsidR="00ED3732" w:rsidRPr="00ED3732" w:rsidRDefault="00ED3732" w:rsidP="00283185">
            <w:pPr>
              <w:rPr>
                <w:b/>
              </w:rPr>
            </w:pPr>
            <w:r w:rsidRPr="00ED3732">
              <w:rPr>
                <w:b/>
                <w:sz w:val="24"/>
                <w:szCs w:val="24"/>
              </w:rPr>
              <w:t>Общепрофессиональные дисциплины:</w:t>
            </w:r>
          </w:p>
        </w:tc>
        <w:tc>
          <w:tcPr>
            <w:tcW w:w="1418" w:type="dxa"/>
            <w:vAlign w:val="bottom"/>
          </w:tcPr>
          <w:p w:rsidR="00ED3732" w:rsidRPr="00ED3732" w:rsidRDefault="00ED3732" w:rsidP="00283185">
            <w:pPr>
              <w:rPr>
                <w:b/>
              </w:rPr>
            </w:pPr>
            <w:r w:rsidRPr="00ED3732">
              <w:rPr>
                <w:b/>
              </w:rPr>
              <w:t>105</w:t>
            </w:r>
          </w:p>
        </w:tc>
      </w:tr>
      <w:tr w:rsidR="00ED3732" w:rsidRPr="00283185" w:rsidTr="00F94F81">
        <w:tc>
          <w:tcPr>
            <w:tcW w:w="1951" w:type="dxa"/>
            <w:vAlign w:val="bottom"/>
          </w:tcPr>
          <w:p w:rsidR="00ED3732" w:rsidRPr="00283185" w:rsidRDefault="00ED3732" w:rsidP="00ED3732">
            <w:pPr>
              <w:rPr>
                <w:sz w:val="24"/>
                <w:szCs w:val="24"/>
              </w:rPr>
            </w:pPr>
            <w:r w:rsidRPr="00283185">
              <w:rPr>
                <w:sz w:val="24"/>
                <w:szCs w:val="24"/>
              </w:rPr>
              <w:t>ОП.10</w:t>
            </w:r>
          </w:p>
        </w:tc>
        <w:tc>
          <w:tcPr>
            <w:tcW w:w="6095" w:type="dxa"/>
            <w:vAlign w:val="bottom"/>
          </w:tcPr>
          <w:p w:rsidR="00ED3732" w:rsidRPr="00283185" w:rsidRDefault="00ED3732" w:rsidP="00ED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Отопление и вентиляция</w:t>
            </w:r>
          </w:p>
        </w:tc>
        <w:tc>
          <w:tcPr>
            <w:tcW w:w="1418" w:type="dxa"/>
            <w:vAlign w:val="bottom"/>
          </w:tcPr>
          <w:p w:rsidR="00ED3732" w:rsidRDefault="00ED3732" w:rsidP="00ED3732">
            <w:r>
              <w:t>105</w:t>
            </w:r>
          </w:p>
        </w:tc>
      </w:tr>
      <w:tr w:rsidR="00ED3732" w:rsidRPr="00AA52DF" w:rsidTr="00F94F81">
        <w:tc>
          <w:tcPr>
            <w:tcW w:w="1951" w:type="dxa"/>
          </w:tcPr>
          <w:p w:rsidR="00ED3732" w:rsidRPr="00AA52DF" w:rsidRDefault="00ED3732" w:rsidP="00ED3732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A52DF">
              <w:rPr>
                <w:b/>
                <w:color w:val="000000"/>
              </w:rPr>
              <w:t>ИТОГО:</w:t>
            </w:r>
          </w:p>
        </w:tc>
        <w:tc>
          <w:tcPr>
            <w:tcW w:w="6095" w:type="dxa"/>
          </w:tcPr>
          <w:p w:rsidR="00ED3732" w:rsidRPr="00AA52DF" w:rsidRDefault="00ED3732" w:rsidP="00ED3732">
            <w:pPr>
              <w:rPr>
                <w:b/>
                <w:color w:val="000000"/>
              </w:rPr>
            </w:pPr>
          </w:p>
        </w:tc>
        <w:tc>
          <w:tcPr>
            <w:tcW w:w="1418" w:type="dxa"/>
            <w:vAlign w:val="bottom"/>
          </w:tcPr>
          <w:p w:rsidR="00ED3732" w:rsidRPr="00AA52DF" w:rsidRDefault="00E122AC" w:rsidP="00ED3732">
            <w:pPr>
              <w:rPr>
                <w:b/>
              </w:rPr>
            </w:pPr>
            <w:r>
              <w:rPr>
                <w:b/>
              </w:rPr>
              <w:t>228</w:t>
            </w:r>
            <w:r w:rsidR="00ED3732" w:rsidRPr="00AA52DF">
              <w:rPr>
                <w:b/>
              </w:rPr>
              <w:t xml:space="preserve"> час.</w:t>
            </w:r>
          </w:p>
        </w:tc>
      </w:tr>
    </w:tbl>
    <w:p w:rsidR="008511D6" w:rsidRDefault="008511D6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по специальности </w:t>
      </w:r>
      <w:r w:rsidR="00E122AC">
        <w:rPr>
          <w:color w:val="000000"/>
        </w:rPr>
        <w:t>13.02.02</w:t>
      </w:r>
      <w:r w:rsidR="00283185">
        <w:rPr>
          <w:color w:val="000000"/>
        </w:rPr>
        <w:t xml:space="preserve"> </w:t>
      </w:r>
      <w:r w:rsidR="00E122AC">
        <w:rPr>
          <w:color w:val="000000"/>
        </w:rPr>
        <w:t xml:space="preserve">Теплоснабжение и теплотехническое оборудование </w:t>
      </w:r>
      <w:r w:rsidRPr="00560A8A">
        <w:rPr>
          <w:color w:val="000000"/>
        </w:rPr>
        <w:t>разработана в соответствии с требованиями ФГОС к материально-техническому</w:t>
      </w:r>
      <w:r w:rsidR="00283185">
        <w:rPr>
          <w:color w:val="000000"/>
        </w:rPr>
        <w:t xml:space="preserve"> </w:t>
      </w:r>
      <w:r w:rsidRPr="00560A8A">
        <w:rPr>
          <w:color w:val="000000"/>
        </w:rPr>
        <w:t>обеспечению образовательного процесса.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2C6A7B">
        <w:rPr>
          <w:b/>
          <w:color w:val="000000"/>
        </w:rPr>
        <w:t>Вывод</w:t>
      </w:r>
      <w:r w:rsidRPr="002C6A7B">
        <w:rPr>
          <w:b/>
          <w:bCs/>
          <w:color w:val="000000"/>
        </w:rPr>
        <w:t>:</w:t>
      </w:r>
      <w:r w:rsidR="00283185">
        <w:rPr>
          <w:b/>
          <w:bCs/>
          <w:color w:val="000000"/>
        </w:rPr>
        <w:t xml:space="preserve"> </w:t>
      </w:r>
      <w:r w:rsidRPr="00560A8A">
        <w:rPr>
          <w:color w:val="000000"/>
        </w:rPr>
        <w:t xml:space="preserve">данная </w:t>
      </w:r>
      <w:r>
        <w:rPr>
          <w:color w:val="000000"/>
        </w:rPr>
        <w:t>программа подготовки специалистов среднего звена</w:t>
      </w:r>
      <w:r w:rsidR="00283185">
        <w:rPr>
          <w:color w:val="000000"/>
        </w:rPr>
        <w:t xml:space="preserve"> </w:t>
      </w:r>
      <w:r w:rsidRPr="00560A8A">
        <w:rPr>
          <w:color w:val="000000"/>
        </w:rPr>
        <w:t>позволяет подготовить</w:t>
      </w:r>
      <w:r w:rsidR="00283185">
        <w:rPr>
          <w:color w:val="000000"/>
        </w:rPr>
        <w:t xml:space="preserve"> техника-</w:t>
      </w:r>
      <w:r w:rsidR="00E122AC">
        <w:rPr>
          <w:color w:val="000000"/>
        </w:rPr>
        <w:t>теплотехника</w:t>
      </w:r>
      <w:r>
        <w:rPr>
          <w:color w:val="000000"/>
        </w:rPr>
        <w:t xml:space="preserve"> по специальности </w:t>
      </w:r>
      <w:r w:rsidR="00E122AC">
        <w:rPr>
          <w:color w:val="000000"/>
        </w:rPr>
        <w:t>13.02.02</w:t>
      </w:r>
      <w:r w:rsidR="00283185">
        <w:rPr>
          <w:color w:val="000000"/>
        </w:rPr>
        <w:t xml:space="preserve"> </w:t>
      </w:r>
      <w:r w:rsidR="00E122AC">
        <w:rPr>
          <w:color w:val="000000"/>
        </w:rPr>
        <w:t>Теплоснабжение и теплотехническое оборудование</w:t>
      </w:r>
      <w:r>
        <w:rPr>
          <w:color w:val="000000"/>
        </w:rPr>
        <w:t xml:space="preserve"> </w:t>
      </w:r>
      <w:r w:rsidRPr="00560A8A">
        <w:rPr>
          <w:color w:val="000000"/>
        </w:rPr>
        <w:t>в соответствии с ФГОС, требованиям экономики и запросам работодателей</w:t>
      </w:r>
      <w:r w:rsidR="00910922">
        <w:rPr>
          <w:color w:val="000000"/>
        </w:rPr>
        <w:t xml:space="preserve"> </w:t>
      </w:r>
      <w:r w:rsidRPr="00560A8A">
        <w:rPr>
          <w:color w:val="000000"/>
        </w:rPr>
        <w:t>региона.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E122AC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Главный инженер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0C2CA9">
        <w:rPr>
          <w:color w:val="000000"/>
        </w:rPr>
        <w:t xml:space="preserve"> </w:t>
      </w:r>
      <w:r w:rsidR="000C2CA9">
        <w:rPr>
          <w:color w:val="000000"/>
        </w:rPr>
        <w:tab/>
        <w:t>_________________</w:t>
      </w:r>
      <w:r w:rsidR="00305DFA">
        <w:rPr>
          <w:color w:val="000000"/>
        </w:rPr>
        <w:t xml:space="preserve"> </w:t>
      </w:r>
      <w:r>
        <w:rPr>
          <w:color w:val="000000"/>
        </w:rPr>
        <w:t>А.А. Баёв</w:t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ind w:left="708" w:firstLine="708"/>
        <w:jc w:val="both"/>
        <w:rPr>
          <w:color w:val="000000"/>
        </w:rPr>
      </w:pPr>
      <w:r>
        <w:rPr>
          <w:color w:val="000000"/>
        </w:rPr>
        <w:t>М.П.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496EFE">
        <w:rPr>
          <w:color w:val="000000"/>
        </w:rPr>
        <w:t>07.06</w:t>
      </w:r>
      <w:r>
        <w:rPr>
          <w:color w:val="000000"/>
        </w:rPr>
        <w:t>.201</w:t>
      </w:r>
      <w:r w:rsidR="00496EFE">
        <w:rPr>
          <w:color w:val="000000"/>
        </w:rPr>
        <w:t>8</w:t>
      </w:r>
      <w:r>
        <w:rPr>
          <w:color w:val="000000"/>
        </w:rPr>
        <w:t>г.</w:t>
      </w:r>
    </w:p>
    <w:p w:rsidR="00305DFA" w:rsidRDefault="00305DFA" w:rsidP="00305DFA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:rsidR="00305DFA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C6A7B">
        <w:rPr>
          <w:b/>
          <w:color w:val="000000"/>
        </w:rPr>
        <w:lastRenderedPageBreak/>
        <w:t>2. ИСПОЛЬЗУЕМЫЕ СОКРАЩЕНИЯ</w:t>
      </w:r>
    </w:p>
    <w:p w:rsidR="00305DFA" w:rsidRPr="002C6A7B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СПО </w:t>
      </w:r>
      <w:r w:rsidRPr="00560A8A">
        <w:rPr>
          <w:b/>
          <w:bCs/>
          <w:color w:val="000000"/>
        </w:rPr>
        <w:t xml:space="preserve">– </w:t>
      </w:r>
      <w:r w:rsidRPr="00560A8A">
        <w:rPr>
          <w:color w:val="000000"/>
        </w:rPr>
        <w:t>среднее профессиональное образование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– </w:t>
      </w:r>
      <w:r>
        <w:rPr>
          <w:color w:val="000000"/>
        </w:rPr>
        <w:t>программа подготовки специалистов среднего звена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О</w:t>
      </w:r>
      <w:r>
        <w:rPr>
          <w:color w:val="000000"/>
        </w:rPr>
        <w:t>О</w:t>
      </w:r>
      <w:r w:rsidRPr="00560A8A">
        <w:rPr>
          <w:color w:val="000000"/>
        </w:rPr>
        <w:t xml:space="preserve"> – образовательн</w:t>
      </w:r>
      <w:r>
        <w:rPr>
          <w:color w:val="000000"/>
        </w:rPr>
        <w:t>ая</w:t>
      </w:r>
      <w:r w:rsidR="00496EFE">
        <w:rPr>
          <w:color w:val="000000"/>
        </w:rPr>
        <w:t xml:space="preserve"> </w:t>
      </w:r>
      <w:r>
        <w:rPr>
          <w:color w:val="000000"/>
        </w:rPr>
        <w:t>организация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УД – учебная дисциплина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ПМ – профессиональный модуль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ПК – профессиональная компетенция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ОК – общая компетенция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МДК – междисциплинарный курс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УП – учебная практика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ПП – производственная практика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ГИА – государственная итоговая аттестация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tabs>
          <w:tab w:val="left" w:pos="3047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ab/>
      </w:r>
    </w:p>
    <w:p w:rsidR="00305DFA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C6A7B">
        <w:rPr>
          <w:b/>
          <w:bCs/>
          <w:color w:val="000000"/>
        </w:rPr>
        <w:t xml:space="preserve">3. </w:t>
      </w:r>
      <w:r w:rsidRPr="002C6A7B">
        <w:rPr>
          <w:b/>
          <w:color w:val="000000"/>
        </w:rPr>
        <w:t>ОБЩИЕ ПОЛОЖЕНИ</w:t>
      </w:r>
      <w:r>
        <w:rPr>
          <w:b/>
          <w:color w:val="000000"/>
        </w:rPr>
        <w:t>Я</w:t>
      </w:r>
    </w:p>
    <w:p w:rsidR="00305DFA" w:rsidRPr="002C6A7B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представляет собой комплекс нормативно-методической документации,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разработанной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на основе федерального государственного образовательного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 xml:space="preserve">стандарта по </w:t>
      </w:r>
      <w:r>
        <w:rPr>
          <w:color w:val="000000"/>
        </w:rPr>
        <w:t>специальности</w:t>
      </w:r>
      <w:r w:rsidR="008511D6">
        <w:rPr>
          <w:color w:val="000000"/>
        </w:rPr>
        <w:t xml:space="preserve"> </w:t>
      </w:r>
      <w:r>
        <w:rPr>
          <w:color w:val="000000"/>
        </w:rPr>
        <w:t>С</w:t>
      </w:r>
      <w:r w:rsidRPr="00560A8A">
        <w:rPr>
          <w:color w:val="000000"/>
        </w:rPr>
        <w:t>ПО</w:t>
      </w:r>
      <w:r>
        <w:rPr>
          <w:color w:val="000000"/>
        </w:rPr>
        <w:t xml:space="preserve">, </w:t>
      </w:r>
      <w:r w:rsidRPr="00560A8A">
        <w:rPr>
          <w:color w:val="000000"/>
        </w:rPr>
        <w:t>утвержденного приказом Министерства образования и науки Российской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Федерации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 xml:space="preserve">№ </w:t>
      </w:r>
      <w:r w:rsidR="008511D6">
        <w:rPr>
          <w:color w:val="000000"/>
        </w:rPr>
        <w:t>8</w:t>
      </w:r>
      <w:r w:rsidR="00344F1A">
        <w:rPr>
          <w:color w:val="000000"/>
        </w:rPr>
        <w:t>23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 xml:space="preserve">от </w:t>
      </w:r>
      <w:r w:rsidR="008511D6">
        <w:rPr>
          <w:color w:val="000000"/>
        </w:rPr>
        <w:t>28</w:t>
      </w:r>
      <w:r>
        <w:rPr>
          <w:color w:val="000000"/>
        </w:rPr>
        <w:t>.0</w:t>
      </w:r>
      <w:r w:rsidR="008511D6">
        <w:rPr>
          <w:color w:val="000000"/>
        </w:rPr>
        <w:t>7</w:t>
      </w:r>
      <w:r>
        <w:rPr>
          <w:color w:val="000000"/>
        </w:rPr>
        <w:t>.2014</w:t>
      </w:r>
      <w:r w:rsidRPr="00560A8A">
        <w:rPr>
          <w:color w:val="000000"/>
        </w:rPr>
        <w:t xml:space="preserve"> года с учетом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регионального рынка труда, регламентирующий содержание, организацию и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оценку качества подготовки студентов и выпускников.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Программа подготовки специалистов среднего звена</w:t>
      </w:r>
      <w:r w:rsidRPr="00560A8A">
        <w:rPr>
          <w:color w:val="000000"/>
        </w:rPr>
        <w:t xml:space="preserve"> (далее - </w:t>
      </w:r>
      <w:r>
        <w:rPr>
          <w:color w:val="000000"/>
        </w:rPr>
        <w:t>ППССЗ</w:t>
      </w:r>
      <w:r w:rsidRPr="00560A8A">
        <w:rPr>
          <w:color w:val="000000"/>
        </w:rPr>
        <w:t>)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обеспечивает достижение студентами результатов обучения, установленных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указанным федеральным государственным образовательным стандартом.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состоит из: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-паспорта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-базисного учебного плана;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-рабочего учебного плана;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-календарного учебного графика;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-рабочих программ учебных дисциплин;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-рабочих программ профессиональных модулей;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-рабочих программ учебной</w:t>
      </w:r>
      <w:r>
        <w:rPr>
          <w:color w:val="000000"/>
        </w:rPr>
        <w:t xml:space="preserve">, производственной </w:t>
      </w:r>
      <w:r w:rsidRPr="00560A8A">
        <w:rPr>
          <w:color w:val="000000"/>
        </w:rPr>
        <w:t>и преддипломной практик;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-нормативно-правовых документов, регламентирующих организацию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образовательного процесса.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ежегодно пересматривается и при необходимости обновляется в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части содержания учебных планов, состава и содержания рабочих программ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дисциплин, рабочих программ профессиональных модулей, программ учебной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и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производственной практик, методических материалов, обеспечивающих</w:t>
      </w:r>
      <w:r w:rsidR="008511D6">
        <w:rPr>
          <w:color w:val="000000"/>
        </w:rPr>
        <w:t xml:space="preserve"> </w:t>
      </w:r>
      <w:r w:rsidRPr="00560A8A">
        <w:rPr>
          <w:color w:val="000000"/>
        </w:rPr>
        <w:t>качество подготовки студентов.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Основными пользователями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являются: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i/>
          <w:iCs/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преподаватели, сотрудники </w:t>
      </w:r>
      <w:r>
        <w:rPr>
          <w:color w:val="000000"/>
        </w:rPr>
        <w:t>техникума обеспечивающие проведение образовательного процесса по специальности Право и организация социального обеспечения;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студенты, обучающиеся по </w:t>
      </w:r>
      <w:r>
        <w:rPr>
          <w:color w:val="000000"/>
        </w:rPr>
        <w:t xml:space="preserve">данной </w:t>
      </w:r>
      <w:r w:rsidRPr="00560A8A">
        <w:rPr>
          <w:color w:val="000000"/>
        </w:rPr>
        <w:t>специальности;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 администрация и коллективные органы управления </w:t>
      </w:r>
      <w:r>
        <w:rPr>
          <w:color w:val="000000"/>
        </w:rPr>
        <w:t>АН ПОО «Уральский промышленно-экономический техникум»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абитуриенты и их родители;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 работодатели.</w:t>
      </w:r>
    </w:p>
    <w:p w:rsidR="008511D6" w:rsidRDefault="008511D6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4. </w:t>
      </w:r>
      <w:r w:rsidRPr="00DD7E11">
        <w:rPr>
          <w:b/>
          <w:color w:val="000000"/>
        </w:rPr>
        <w:t xml:space="preserve">ПАСПОРТ </w:t>
      </w:r>
      <w:r>
        <w:rPr>
          <w:b/>
          <w:color w:val="000000"/>
        </w:rPr>
        <w:t xml:space="preserve">ПРОГРАММЫ ПОДГОТОВКИ </w:t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СПЕЦИАЛИСТОВ СРЕДНЕГО ЗВЕНА</w:t>
      </w:r>
    </w:p>
    <w:p w:rsidR="008511D6" w:rsidRPr="00DD7E11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Pr="00DD7E11" w:rsidRDefault="008511D6" w:rsidP="008511D6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DD7E11">
        <w:rPr>
          <w:b/>
          <w:bCs/>
          <w:color w:val="000000"/>
        </w:rPr>
        <w:t>4.1</w:t>
      </w:r>
      <w:r>
        <w:rPr>
          <w:b/>
          <w:bCs/>
          <w:color w:val="000000"/>
        </w:rPr>
        <w:t xml:space="preserve"> </w:t>
      </w:r>
      <w:r w:rsidRPr="00DD7E11">
        <w:rPr>
          <w:b/>
          <w:color w:val="000000"/>
        </w:rPr>
        <w:t>Нормативно</w:t>
      </w:r>
      <w:r w:rsidRPr="00DD7E11">
        <w:rPr>
          <w:b/>
          <w:bCs/>
          <w:color w:val="000000"/>
        </w:rPr>
        <w:t>-</w:t>
      </w:r>
      <w:r w:rsidRPr="00DD7E11">
        <w:rPr>
          <w:b/>
          <w:color w:val="000000"/>
        </w:rPr>
        <w:t xml:space="preserve">правовые основы разработки </w:t>
      </w:r>
      <w:r>
        <w:rPr>
          <w:b/>
          <w:color w:val="000000"/>
        </w:rPr>
        <w:t>программы подготовки специалистов среднего звена</w:t>
      </w:r>
    </w:p>
    <w:p w:rsidR="008511D6" w:rsidRDefault="008511D6" w:rsidP="008511D6">
      <w:pPr>
        <w:autoSpaceDE w:val="0"/>
        <w:autoSpaceDN w:val="0"/>
        <w:adjustRightInd w:val="0"/>
        <w:ind w:firstLine="500"/>
        <w:jc w:val="both"/>
      </w:pPr>
      <w:r>
        <w:rPr>
          <w:color w:val="000000"/>
        </w:rPr>
        <w:t xml:space="preserve">ППССЗ </w:t>
      </w:r>
      <w:r w:rsidR="00344F1A">
        <w:rPr>
          <w:color w:val="000000"/>
        </w:rPr>
        <w:t>13.02.02</w:t>
      </w:r>
      <w:r>
        <w:rPr>
          <w:color w:val="000000"/>
        </w:rPr>
        <w:t xml:space="preserve"> </w:t>
      </w:r>
      <w:r w:rsidR="00344F1A">
        <w:rPr>
          <w:color w:val="000000"/>
        </w:rPr>
        <w:t>Теплоснабжение и теплотехническое оборудование</w:t>
      </w:r>
      <w:r w:rsidRPr="00811B43">
        <w:t xml:space="preserve"> - комплекс нормативно-методической документации, регламентирующий содержание, организацию и оценку качества подготовки обучающихся и выпускников </w:t>
      </w:r>
      <w:r>
        <w:t>с квалификацией техник-</w:t>
      </w:r>
      <w:r w:rsidR="00344F1A">
        <w:t>теплотехник</w:t>
      </w:r>
      <w:r>
        <w:t xml:space="preserve">, </w:t>
      </w:r>
      <w:r w:rsidRPr="00811B43">
        <w:t xml:space="preserve">по специальности </w:t>
      </w:r>
      <w:r w:rsidR="00344F1A">
        <w:rPr>
          <w:color w:val="000000"/>
        </w:rPr>
        <w:t>13.02.02 Теплоснабжение и теплотехническое оборудование</w:t>
      </w:r>
      <w:r>
        <w:t>.</w:t>
      </w:r>
    </w:p>
    <w:p w:rsidR="008511D6" w:rsidRPr="00811B43" w:rsidRDefault="008511D6" w:rsidP="008511D6">
      <w:pPr>
        <w:autoSpaceDE w:val="0"/>
        <w:autoSpaceDN w:val="0"/>
        <w:adjustRightInd w:val="0"/>
        <w:ind w:firstLine="500"/>
        <w:jc w:val="both"/>
      </w:pPr>
      <w:r w:rsidRPr="00811B43">
        <w:t xml:space="preserve">Нормативную правовую основу разработки </w:t>
      </w:r>
      <w:r>
        <w:rPr>
          <w:color w:val="000000"/>
        </w:rPr>
        <w:t>ППССЗ</w:t>
      </w:r>
      <w:r w:rsidRPr="00811B43">
        <w:t xml:space="preserve"> (далее - программа) составляют: 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Федеральный закон </w:t>
      </w:r>
      <w:r>
        <w:t xml:space="preserve">от 29.12.2012 № 273-ФЗ </w:t>
      </w:r>
      <w:r w:rsidRPr="00811B43">
        <w:t>«Об образовании</w:t>
      </w:r>
      <w:r>
        <w:t xml:space="preserve"> в Российской Федерации</w:t>
      </w:r>
      <w:r w:rsidRPr="00811B43">
        <w:t xml:space="preserve">»; 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ind w:left="993" w:hanging="284"/>
        <w:jc w:val="both"/>
      </w:pPr>
      <w:r w:rsidRPr="00811B43">
        <w:t xml:space="preserve">Федеральный закон от 21.07.2007 № 194-ФЗ «О внесении изменений в </w:t>
      </w:r>
      <w:r>
        <w:t>о</w:t>
      </w:r>
      <w:r w:rsidRPr="00811B43">
        <w:t xml:space="preserve">тдельные законодательные акты Российской Федерации в связи с </w:t>
      </w:r>
      <w:r>
        <w:t>у</w:t>
      </w:r>
      <w:r w:rsidRPr="00811B43">
        <w:t xml:space="preserve">становлением обязательности общего образования»;  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федеральный государственный образовательный стандарт (ФГОС) среднего профессиональ</w:t>
      </w:r>
      <w:r>
        <w:t>ного образования (СПО)</w:t>
      </w:r>
      <w:r w:rsidR="00344F1A">
        <w:t xml:space="preserve"> </w:t>
      </w:r>
      <w:r w:rsidRPr="00811B43">
        <w:t>специальности</w:t>
      </w:r>
      <w:r>
        <w:t xml:space="preserve"> </w:t>
      </w:r>
      <w:r w:rsidR="00344F1A">
        <w:rPr>
          <w:color w:val="000000"/>
        </w:rPr>
        <w:t>13.02.02 Теплоснабжение и теплотехническое оборудование</w:t>
      </w:r>
      <w:r>
        <w:t>, утвержденный приказом Минобрнауки РФ от 28.07.2014г № 8</w:t>
      </w:r>
      <w:r w:rsidR="00344F1A">
        <w:t>23</w:t>
      </w:r>
      <w:r>
        <w:t>»;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Федеральный закон №307-ФЗ от 1 декабря 2007г. «О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образования»;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Концепция действий на рынке труда, п.3 (одобрена распоряжением Правительства Российской Федерации от 15 августа 2008 г., № 1193-р);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Правила участия объединений работодателей в разработке и реализации государственной политики в области профессионального образования, п.3 (утверждены постановлением Правительства Российской Федерации от 24 декабря 2008 г., № 1015);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Письмо </w:t>
      </w:r>
      <w:r>
        <w:t xml:space="preserve">Департамента государственной политики в сфере подготовки рабочих кадров и дпо </w:t>
      </w:r>
      <w:r w:rsidRPr="00811B43">
        <w:t>Минобрнауки Р</w:t>
      </w:r>
      <w:r>
        <w:t>Ф</w:t>
      </w:r>
      <w:r w:rsidRPr="00811B43">
        <w:t xml:space="preserve"> от </w:t>
      </w:r>
      <w:r>
        <w:t>17</w:t>
      </w:r>
      <w:r w:rsidRPr="00811B43">
        <w:t xml:space="preserve"> ма</w:t>
      </w:r>
      <w:r>
        <w:t>рта</w:t>
      </w:r>
      <w:r w:rsidRPr="00811B43">
        <w:t xml:space="preserve"> 20</w:t>
      </w:r>
      <w:r>
        <w:t>15</w:t>
      </w:r>
      <w:r w:rsidRPr="00811B43">
        <w:t xml:space="preserve"> г. № 0</w:t>
      </w:r>
      <w:r>
        <w:t>6</w:t>
      </w:r>
      <w:r w:rsidRPr="00811B43">
        <w:t>-</w:t>
      </w:r>
      <w:r>
        <w:t>259</w:t>
      </w:r>
      <w:r w:rsidRPr="00811B43">
        <w:t xml:space="preserve"> «Рекомендации по </w:t>
      </w:r>
      <w:r>
        <w:t>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</w:t>
      </w:r>
      <w:r w:rsidRPr="00811B43">
        <w:t>»;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Положение об оценке и сертификации квалификаций выпускников образовательных учреждений профессионального образования, других категорий граждан,  прошедших профессиональное обучение в других формах (утв. Минобрнауки 31 июля 2009 г.);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Разъяснения по формированию учебного плана ОПОП НПО и СПО;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Письмо </w:t>
      </w:r>
      <w:r>
        <w:t>Министерства образования и науки РФ</w:t>
      </w:r>
      <w:r w:rsidRPr="00811B43">
        <w:t xml:space="preserve"> «О разъяснениях по формированию учебного плана ОПОП НПО и СПО»;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Календарный учебный график образовательного учреждения СПО;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</w:t>
      </w:r>
      <w:r w:rsidRPr="00811B43">
        <w:lastRenderedPageBreak/>
        <w:t>Российской Федерации 2 августа 2009 г.);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Нормативно-методические документы </w:t>
      </w:r>
      <w:r>
        <w:t>АН</w:t>
      </w:r>
      <w:r w:rsidRPr="00811B43">
        <w:t xml:space="preserve"> ПО</w:t>
      </w:r>
      <w:r>
        <w:t>О</w:t>
      </w:r>
      <w:r w:rsidRPr="00811B43">
        <w:t xml:space="preserve"> «</w:t>
      </w:r>
      <w:r>
        <w:t>Уральский промышленно-экономический техникум</w:t>
      </w:r>
      <w:r w:rsidRPr="00811B43">
        <w:t>»</w:t>
      </w:r>
    </w:p>
    <w:p w:rsidR="008511D6" w:rsidRPr="00811B43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83782">
        <w:rPr>
          <w:b/>
          <w:bCs/>
          <w:color w:val="000000"/>
        </w:rPr>
        <w:t>4.2</w:t>
      </w:r>
      <w:r w:rsidRPr="00283782">
        <w:rPr>
          <w:b/>
          <w:color w:val="000000"/>
        </w:rPr>
        <w:t>Требования к абитуриентам</w:t>
      </w:r>
    </w:p>
    <w:p w:rsidR="008511D6" w:rsidRPr="00283782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Лица, поступающие на обучение, должны иметь документ о</w:t>
      </w:r>
      <w:r>
        <w:rPr>
          <w:color w:val="000000"/>
        </w:rPr>
        <w:t>б уровне образования</w:t>
      </w:r>
      <w:r w:rsidRPr="00811B43">
        <w:rPr>
          <w:color w:val="000000"/>
        </w:rPr>
        <w:t>:</w:t>
      </w: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аттестат о среднем общем образовании;</w:t>
      </w: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аттестат об основном общем образовании;</w:t>
      </w: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документ об образовании более высокого уровня.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811B43">
        <w:rPr>
          <w:b/>
          <w:bCs/>
          <w:color w:val="000000"/>
        </w:rPr>
        <w:t xml:space="preserve">4.3. </w:t>
      </w:r>
      <w:r w:rsidRPr="00811B43">
        <w:rPr>
          <w:b/>
          <w:color w:val="000000"/>
        </w:rPr>
        <w:t>Нормативный срок освоения программы</w:t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Default="008511D6" w:rsidP="008511D6">
      <w:pPr>
        <w:pStyle w:val="af"/>
        <w:widowControl w:val="0"/>
        <w:suppressAutoHyphens/>
        <w:spacing w:after="0"/>
        <w:ind w:firstLine="709"/>
        <w:jc w:val="both"/>
        <w:rPr>
          <w:bCs/>
        </w:rPr>
      </w:pPr>
      <w:r w:rsidRPr="00814077">
        <w:rPr>
          <w:bCs/>
        </w:rPr>
        <w:t xml:space="preserve">Нормативный срок освоения </w:t>
      </w:r>
      <w:r>
        <w:rPr>
          <w:color w:val="000000"/>
        </w:rPr>
        <w:t>ППССЗ</w:t>
      </w:r>
      <w:r w:rsidR="00E35363">
        <w:rPr>
          <w:color w:val="000000"/>
        </w:rPr>
        <w:t xml:space="preserve"> </w:t>
      </w:r>
      <w:r w:rsidRPr="00122DCE">
        <w:rPr>
          <w:spacing w:val="-2"/>
        </w:rPr>
        <w:t>базовой</w:t>
      </w:r>
      <w:r w:rsidR="00E35363">
        <w:rPr>
          <w:spacing w:val="-2"/>
        </w:rPr>
        <w:t xml:space="preserve"> </w:t>
      </w:r>
      <w:r w:rsidRPr="00814077">
        <w:rPr>
          <w:spacing w:val="-2"/>
        </w:rPr>
        <w:t xml:space="preserve">подготовки </w:t>
      </w:r>
      <w:r>
        <w:rPr>
          <w:spacing w:val="-2"/>
        </w:rPr>
        <w:t>по специальности СПО</w:t>
      </w:r>
      <w:r w:rsidR="00E35363">
        <w:rPr>
          <w:spacing w:val="-2"/>
        </w:rPr>
        <w:t xml:space="preserve"> </w:t>
      </w:r>
      <w:r w:rsidR="00344F1A">
        <w:rPr>
          <w:color w:val="000000"/>
        </w:rPr>
        <w:t>13.02.02 Теплоснабжение и теплотехническое оборудование</w:t>
      </w:r>
      <w:r w:rsidR="00E35363">
        <w:rPr>
          <w:color w:val="000000"/>
        </w:rPr>
        <w:t xml:space="preserve"> </w:t>
      </w:r>
      <w:r w:rsidRPr="00814077">
        <w:rPr>
          <w:bCs/>
        </w:rPr>
        <w:t xml:space="preserve">при очной форме </w:t>
      </w:r>
      <w:r>
        <w:rPr>
          <w:bCs/>
        </w:rPr>
        <w:t>обучения составляет:</w:t>
      </w:r>
    </w:p>
    <w:p w:rsidR="008511D6" w:rsidRDefault="008511D6" w:rsidP="008511D6">
      <w:pPr>
        <w:pStyle w:val="af"/>
        <w:widowControl w:val="0"/>
        <w:suppressAutoHyphens/>
        <w:spacing w:after="0"/>
        <w:ind w:firstLine="709"/>
        <w:jc w:val="both"/>
        <w:rPr>
          <w:bCs/>
        </w:rPr>
      </w:pPr>
      <w:r>
        <w:rPr>
          <w:bCs/>
          <w:vertAlign w:val="superscript"/>
        </w:rPr>
        <w:t xml:space="preserve"> _ </w:t>
      </w:r>
      <w:r w:rsidRPr="00814077">
        <w:rPr>
          <w:bCs/>
        </w:rPr>
        <w:t xml:space="preserve">на базе среднего общего образования </w:t>
      </w:r>
      <w:r>
        <w:rPr>
          <w:bCs/>
        </w:rPr>
        <w:t xml:space="preserve">– </w:t>
      </w:r>
      <w:r w:rsidR="00E35363">
        <w:rPr>
          <w:bCs/>
        </w:rPr>
        <w:t>2</w:t>
      </w:r>
      <w:r>
        <w:rPr>
          <w:bCs/>
        </w:rPr>
        <w:t xml:space="preserve"> год 10 месяцев;</w:t>
      </w:r>
    </w:p>
    <w:p w:rsidR="008511D6" w:rsidRPr="00814077" w:rsidRDefault="008511D6" w:rsidP="008511D6">
      <w:pPr>
        <w:pStyle w:val="af"/>
        <w:widowControl w:val="0"/>
        <w:suppressAutoHyphens/>
        <w:spacing w:after="0"/>
        <w:ind w:firstLine="709"/>
        <w:jc w:val="both"/>
        <w:rPr>
          <w:bCs/>
          <w:caps/>
        </w:rPr>
      </w:pPr>
      <w:r>
        <w:rPr>
          <w:bCs/>
        </w:rPr>
        <w:t xml:space="preserve">– </w:t>
      </w:r>
      <w:r w:rsidRPr="00814077">
        <w:rPr>
          <w:bCs/>
        </w:rPr>
        <w:t>на базе основного общего образования</w:t>
      </w:r>
      <w:r>
        <w:rPr>
          <w:bCs/>
        </w:rPr>
        <w:t xml:space="preserve"> – </w:t>
      </w:r>
      <w:r w:rsidR="00E35363">
        <w:rPr>
          <w:bCs/>
        </w:rPr>
        <w:t>3</w:t>
      </w:r>
      <w:r>
        <w:rPr>
          <w:bCs/>
        </w:rPr>
        <w:t xml:space="preserve"> года 10 месяцев.</w:t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Pr="00C955DA" w:rsidRDefault="008511D6" w:rsidP="008511D6">
      <w:pPr>
        <w:widowControl w:val="0"/>
        <w:tabs>
          <w:tab w:val="left" w:pos="1027"/>
        </w:tabs>
        <w:autoSpaceDE w:val="0"/>
        <w:autoSpaceDN w:val="0"/>
        <w:adjustRightInd w:val="0"/>
      </w:pPr>
      <w:r w:rsidRPr="00C955DA">
        <w:t xml:space="preserve">Трудоемкость </w:t>
      </w:r>
      <w:r>
        <w:rPr>
          <w:color w:val="000000"/>
        </w:rPr>
        <w:t>ППССЗ</w:t>
      </w:r>
      <w:r w:rsidRPr="00C955DA">
        <w:t xml:space="preserve"> на базе среднего общего образования</w:t>
      </w:r>
    </w:p>
    <w:p w:rsidR="008511D6" w:rsidRPr="00C955DA" w:rsidRDefault="008511D6" w:rsidP="008511D6">
      <w:pPr>
        <w:widowControl w:val="0"/>
        <w:tabs>
          <w:tab w:val="left" w:pos="1027"/>
        </w:tabs>
        <w:autoSpaceDE w:val="0"/>
        <w:autoSpaceDN w:val="0"/>
        <w:adjustRightInd w:val="0"/>
      </w:pPr>
    </w:p>
    <w:tbl>
      <w:tblPr>
        <w:tblW w:w="956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8511D6" w:rsidRPr="00C955DA" w:rsidTr="00E35363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344F1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  <w:r w:rsidR="00344F1A">
              <w:t>6</w:t>
            </w:r>
            <w:r>
              <w:t xml:space="preserve"> </w:t>
            </w:r>
            <w:r w:rsidR="008511D6" w:rsidRPr="00C955DA">
              <w:t>нед.</w:t>
            </w:r>
          </w:p>
        </w:tc>
      </w:tr>
      <w:tr w:rsidR="00E35363" w:rsidRPr="00C955DA" w:rsidTr="00E35363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63" w:rsidRPr="00C955DA" w:rsidRDefault="00E35363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Учебная практика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363" w:rsidRPr="00C955DA" w:rsidRDefault="00344F1A" w:rsidP="00344F1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  <w:r w:rsidR="00E35363">
              <w:t xml:space="preserve"> нед</w:t>
            </w:r>
          </w:p>
        </w:tc>
      </w:tr>
      <w:tr w:rsidR="00E35363" w:rsidRPr="00C955DA" w:rsidTr="00E35363">
        <w:trPr>
          <w:trHeight w:val="32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63" w:rsidRPr="00C955DA" w:rsidRDefault="00E35363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(по профилю специальности)</w:t>
            </w: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363" w:rsidRPr="00C955DA" w:rsidRDefault="00E35363" w:rsidP="00344F1A">
            <w:pPr>
              <w:jc w:val="center"/>
            </w:pPr>
            <w:r>
              <w:t>1</w:t>
            </w:r>
            <w:r w:rsidR="00344F1A">
              <w:t>8</w:t>
            </w:r>
            <w:r>
              <w:t xml:space="preserve"> нед.</w:t>
            </w:r>
          </w:p>
        </w:tc>
      </w:tr>
      <w:tr w:rsidR="008511D6" w:rsidRPr="00C955DA" w:rsidTr="00E35363">
        <w:trPr>
          <w:trHeight w:val="272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4 нед.</w:t>
            </w:r>
          </w:p>
        </w:tc>
      </w:tr>
      <w:tr w:rsidR="008511D6" w:rsidRPr="00C955DA" w:rsidTr="00E35363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  <w:r w:rsidR="008511D6" w:rsidRPr="00C955DA">
              <w:t xml:space="preserve"> нед.</w:t>
            </w:r>
          </w:p>
        </w:tc>
      </w:tr>
      <w:tr w:rsidR="008511D6" w:rsidRPr="00C955DA" w:rsidTr="00E35363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  <w:r w:rsidR="008511D6" w:rsidRPr="00C955DA">
              <w:t xml:space="preserve"> нед.</w:t>
            </w:r>
          </w:p>
        </w:tc>
      </w:tr>
      <w:tr w:rsidR="008511D6" w:rsidRPr="00C955DA" w:rsidTr="00E35363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  <w:r w:rsidR="008511D6" w:rsidRPr="00C955DA">
              <w:t>3 нед.</w:t>
            </w:r>
          </w:p>
        </w:tc>
      </w:tr>
      <w:tr w:rsidR="008511D6" w:rsidRPr="00C955DA" w:rsidTr="00E35363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147</w:t>
            </w:r>
            <w:r w:rsidR="008511D6" w:rsidRPr="00C955DA">
              <w:t xml:space="preserve"> нед.</w:t>
            </w:r>
          </w:p>
        </w:tc>
      </w:tr>
    </w:tbl>
    <w:p w:rsidR="008511D6" w:rsidRPr="00C955DA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iCs/>
          <w:color w:val="000000"/>
        </w:rPr>
      </w:pPr>
    </w:p>
    <w:p w:rsidR="008511D6" w:rsidRPr="00C955DA" w:rsidRDefault="008511D6" w:rsidP="008511D6">
      <w:pPr>
        <w:widowControl w:val="0"/>
        <w:tabs>
          <w:tab w:val="left" w:pos="1027"/>
        </w:tabs>
        <w:autoSpaceDE w:val="0"/>
        <w:autoSpaceDN w:val="0"/>
        <w:adjustRightInd w:val="0"/>
      </w:pPr>
      <w:r w:rsidRPr="00C955DA">
        <w:tab/>
        <w:t xml:space="preserve">Трудоемкость </w:t>
      </w:r>
      <w:r>
        <w:rPr>
          <w:color w:val="000000"/>
        </w:rPr>
        <w:t>ППССЗ</w:t>
      </w:r>
      <w:r w:rsidRPr="00C955DA">
        <w:t xml:space="preserve"> на базе основного общего образования</w:t>
      </w:r>
    </w:p>
    <w:p w:rsidR="008511D6" w:rsidRPr="00C955DA" w:rsidRDefault="008511D6" w:rsidP="008511D6">
      <w:pPr>
        <w:widowControl w:val="0"/>
        <w:tabs>
          <w:tab w:val="left" w:pos="1027"/>
        </w:tabs>
        <w:autoSpaceDE w:val="0"/>
        <w:autoSpaceDN w:val="0"/>
        <w:adjustRightInd w:val="0"/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8511D6" w:rsidRPr="00C955DA" w:rsidTr="008511D6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344F1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  <w:r w:rsidR="00E35363">
              <w:t>2</w:t>
            </w:r>
            <w:r w:rsidR="00344F1A">
              <w:t>5</w:t>
            </w:r>
            <w:r w:rsidR="00E35363">
              <w:t xml:space="preserve"> </w:t>
            </w:r>
            <w:r w:rsidRPr="00C955DA">
              <w:t>нед.</w:t>
            </w:r>
          </w:p>
        </w:tc>
      </w:tr>
      <w:tr w:rsidR="008511D6" w:rsidRPr="00C955DA" w:rsidTr="00E35363">
        <w:trPr>
          <w:trHeight w:val="316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Учебная практика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344F1A" w:rsidP="00344F1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  <w:r w:rsidR="00E35363">
              <w:t xml:space="preserve"> нед.</w:t>
            </w:r>
          </w:p>
        </w:tc>
      </w:tr>
      <w:tr w:rsidR="008511D6" w:rsidRPr="00C955DA" w:rsidTr="00E35363">
        <w:trPr>
          <w:trHeight w:val="321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(по профилю специальности)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D6" w:rsidRPr="00C955DA" w:rsidRDefault="00E35363" w:rsidP="00344F1A">
            <w:pPr>
              <w:jc w:val="center"/>
            </w:pPr>
            <w:r>
              <w:t>1</w:t>
            </w:r>
            <w:r w:rsidR="00344F1A">
              <w:t>8</w:t>
            </w:r>
            <w:r>
              <w:t xml:space="preserve"> нед.</w:t>
            </w:r>
          </w:p>
        </w:tc>
      </w:tr>
      <w:tr w:rsidR="008511D6" w:rsidRPr="00C955DA" w:rsidTr="008511D6">
        <w:trPr>
          <w:trHeight w:val="339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4 нед</w:t>
            </w:r>
          </w:p>
        </w:tc>
      </w:tr>
      <w:tr w:rsidR="008511D6" w:rsidRPr="00C955DA" w:rsidTr="008511D6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  <w:r w:rsidR="008511D6" w:rsidRPr="00C955DA">
              <w:t xml:space="preserve"> нед.</w:t>
            </w:r>
          </w:p>
        </w:tc>
      </w:tr>
      <w:tr w:rsidR="008511D6" w:rsidRPr="00C955DA" w:rsidTr="008511D6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6 нед.</w:t>
            </w:r>
          </w:p>
        </w:tc>
      </w:tr>
      <w:tr w:rsidR="008511D6" w:rsidRPr="00C955DA" w:rsidTr="008511D6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8511D6" w:rsidRPr="00C955DA">
              <w:t>4 нед.</w:t>
            </w:r>
          </w:p>
        </w:tc>
      </w:tr>
      <w:tr w:rsidR="008511D6" w:rsidRPr="00C955DA" w:rsidTr="008511D6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lastRenderedPageBreak/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E353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1</w:t>
            </w:r>
            <w:r w:rsidR="00E35363">
              <w:t>99</w:t>
            </w:r>
            <w:r w:rsidRPr="00C955DA">
              <w:t xml:space="preserve"> нед.</w:t>
            </w:r>
          </w:p>
        </w:tc>
      </w:tr>
    </w:tbl>
    <w:p w:rsidR="008511D6" w:rsidRPr="00C955DA" w:rsidRDefault="008511D6" w:rsidP="008511D6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539"/>
        <w:jc w:val="both"/>
        <w:rPr>
          <w:spacing w:val="40"/>
        </w:rPr>
      </w:pP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На освоение </w:t>
      </w:r>
      <w:r>
        <w:rPr>
          <w:color w:val="000000"/>
        </w:rPr>
        <w:t>ППССЗ</w:t>
      </w:r>
      <w:r w:rsidR="00E35363">
        <w:rPr>
          <w:color w:val="000000"/>
        </w:rPr>
        <w:t xml:space="preserve"> </w:t>
      </w:r>
      <w:r w:rsidRPr="00560A8A">
        <w:rPr>
          <w:color w:val="000000"/>
        </w:rPr>
        <w:t>предусмотрено следующее количество часов: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максимальное количество часов </w:t>
      </w:r>
      <w:r>
        <w:rPr>
          <w:color w:val="000000"/>
        </w:rPr>
        <w:t>–</w:t>
      </w:r>
      <w:r w:rsidR="00380E95">
        <w:rPr>
          <w:color w:val="000000"/>
        </w:rPr>
        <w:t xml:space="preserve"> </w:t>
      </w:r>
      <w:r w:rsidR="00A556E1">
        <w:rPr>
          <w:color w:val="000000"/>
        </w:rPr>
        <w:t>4644</w:t>
      </w:r>
      <w:r>
        <w:rPr>
          <w:color w:val="000000"/>
        </w:rPr>
        <w:t xml:space="preserve"> час. </w:t>
      </w:r>
      <w:r w:rsidRPr="00560A8A">
        <w:rPr>
          <w:color w:val="000000"/>
        </w:rPr>
        <w:t xml:space="preserve"> из них: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аудиторных занятий </w:t>
      </w:r>
      <w:r>
        <w:rPr>
          <w:color w:val="000000"/>
        </w:rPr>
        <w:t>–</w:t>
      </w:r>
      <w:r w:rsidR="00380E95">
        <w:rPr>
          <w:color w:val="000000"/>
        </w:rPr>
        <w:t xml:space="preserve"> </w:t>
      </w:r>
      <w:r w:rsidR="00A556E1">
        <w:rPr>
          <w:color w:val="000000"/>
        </w:rPr>
        <w:t>3096</w:t>
      </w:r>
      <w:r>
        <w:rPr>
          <w:color w:val="000000"/>
        </w:rPr>
        <w:t xml:space="preserve"> час.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самостоятельной работы </w:t>
      </w:r>
      <w:r>
        <w:rPr>
          <w:color w:val="000000"/>
        </w:rPr>
        <w:t>–</w:t>
      </w:r>
      <w:r w:rsidR="00380E95">
        <w:rPr>
          <w:color w:val="000000"/>
        </w:rPr>
        <w:t xml:space="preserve"> 15</w:t>
      </w:r>
      <w:r w:rsidR="00A556E1">
        <w:rPr>
          <w:color w:val="000000"/>
        </w:rPr>
        <w:t>48</w:t>
      </w:r>
      <w:r>
        <w:rPr>
          <w:color w:val="000000"/>
        </w:rPr>
        <w:t xml:space="preserve"> час.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часов учебной практики </w:t>
      </w:r>
      <w:r>
        <w:rPr>
          <w:color w:val="000000"/>
        </w:rPr>
        <w:t>–</w:t>
      </w:r>
      <w:r w:rsidR="00380E95">
        <w:rPr>
          <w:color w:val="000000"/>
        </w:rPr>
        <w:t xml:space="preserve"> </w:t>
      </w:r>
      <w:r w:rsidR="00A556E1">
        <w:rPr>
          <w:color w:val="000000"/>
        </w:rPr>
        <w:t>180</w:t>
      </w:r>
      <w:r>
        <w:rPr>
          <w:color w:val="000000"/>
        </w:rPr>
        <w:t xml:space="preserve"> час.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часов производственной практики (по профилю специальности) </w:t>
      </w:r>
      <w:r>
        <w:rPr>
          <w:color w:val="000000"/>
        </w:rPr>
        <w:t>–</w:t>
      </w:r>
      <w:r w:rsidR="00A556E1">
        <w:rPr>
          <w:color w:val="000000"/>
        </w:rPr>
        <w:t>648</w:t>
      </w:r>
      <w:r>
        <w:rPr>
          <w:color w:val="000000"/>
        </w:rPr>
        <w:t xml:space="preserve"> час.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часов производственной практики (преддипломной) </w:t>
      </w:r>
      <w:r>
        <w:rPr>
          <w:color w:val="000000"/>
        </w:rPr>
        <w:t>–144 час.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Pr="00CA7F1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D83A92">
        <w:rPr>
          <w:b/>
          <w:bCs/>
          <w:color w:val="000000"/>
        </w:rPr>
        <w:t xml:space="preserve">4.4. </w:t>
      </w:r>
      <w:r w:rsidRPr="00D83A92">
        <w:rPr>
          <w:b/>
          <w:color w:val="000000"/>
        </w:rPr>
        <w:t>Характеристика профессиональной деятельности выпускников и</w:t>
      </w:r>
      <w:r w:rsidR="00380E95">
        <w:rPr>
          <w:b/>
          <w:color w:val="000000"/>
        </w:rPr>
        <w:t xml:space="preserve"> </w:t>
      </w:r>
      <w:r w:rsidRPr="00D83A92">
        <w:rPr>
          <w:b/>
          <w:color w:val="000000"/>
        </w:rPr>
        <w:t xml:space="preserve">требования к результатам освоения </w:t>
      </w:r>
      <w:r w:rsidRPr="00CA7F16">
        <w:rPr>
          <w:b/>
          <w:color w:val="000000"/>
        </w:rPr>
        <w:t>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4D761D" w:rsidRDefault="008511D6" w:rsidP="008511D6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4D761D">
        <w:rPr>
          <w:b/>
          <w:bCs/>
          <w:color w:val="000000"/>
        </w:rPr>
        <w:t xml:space="preserve">4.4.1. </w:t>
      </w:r>
      <w:r w:rsidRPr="004D761D">
        <w:rPr>
          <w:b/>
          <w:color w:val="000000"/>
        </w:rPr>
        <w:t>Область и объекты профессиональной деятельности</w:t>
      </w:r>
    </w:p>
    <w:p w:rsidR="008511D6" w:rsidRPr="004D761D" w:rsidRDefault="008511D6" w:rsidP="008511D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4D761D">
        <w:rPr>
          <w:color w:val="000000"/>
        </w:rPr>
        <w:t>Область профессиональной деятельности выпускников:</w:t>
      </w:r>
    </w:p>
    <w:p w:rsidR="008511D6" w:rsidRPr="00A556E1" w:rsidRDefault="00A556E1" w:rsidP="001938EF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56E1">
        <w:rPr>
          <w:rFonts w:ascii="Times New Roman" w:hAnsi="Times New Roman" w:cs="Times New Roman"/>
          <w:color w:val="000000"/>
          <w:sz w:val="24"/>
          <w:szCs w:val="24"/>
        </w:rPr>
        <w:t>техническое обслуживание и эксплуатация теплотехнического оборудования систем тепловодогазоснабжения и средств учета и контроля тепловой энергии</w:t>
      </w:r>
      <w:r w:rsidR="008511D6" w:rsidRPr="00A556E1">
        <w:rPr>
          <w:rFonts w:ascii="Times New Roman" w:hAnsi="Times New Roman" w:cs="Times New Roman"/>
          <w:sz w:val="24"/>
          <w:szCs w:val="24"/>
        </w:rPr>
        <w:t>.</w:t>
      </w:r>
    </w:p>
    <w:p w:rsidR="008511D6" w:rsidRPr="00A556E1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A556E1" w:rsidRDefault="008511D6" w:rsidP="008511D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A556E1">
        <w:rPr>
          <w:color w:val="000000"/>
        </w:rPr>
        <w:t>Объектами профессиональной деятельности выпускников являются:</w:t>
      </w:r>
    </w:p>
    <w:p w:rsidR="00A556E1" w:rsidRPr="00A556E1" w:rsidRDefault="00A556E1" w:rsidP="001938EF">
      <w:pPr>
        <w:pStyle w:val="s1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556E1">
        <w:rPr>
          <w:color w:val="000000"/>
        </w:rPr>
        <w:t>теплотехническое оборудование;</w:t>
      </w:r>
    </w:p>
    <w:p w:rsidR="00A556E1" w:rsidRPr="00A556E1" w:rsidRDefault="00A556E1" w:rsidP="001938EF">
      <w:pPr>
        <w:pStyle w:val="s1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556E1">
        <w:rPr>
          <w:color w:val="000000"/>
        </w:rPr>
        <w:t>системы тепло- и топливоснабжения;</w:t>
      </w:r>
    </w:p>
    <w:p w:rsidR="00A556E1" w:rsidRPr="00A556E1" w:rsidRDefault="00A556E1" w:rsidP="001938EF">
      <w:pPr>
        <w:pStyle w:val="s1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556E1">
        <w:rPr>
          <w:color w:val="000000"/>
        </w:rPr>
        <w:t>средства автоматизации теплотехнического оборудования, процессов производства, передачи и распределения тепловой энергии;</w:t>
      </w:r>
    </w:p>
    <w:p w:rsidR="00A556E1" w:rsidRPr="00A556E1" w:rsidRDefault="00A556E1" w:rsidP="001938EF">
      <w:pPr>
        <w:pStyle w:val="s1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556E1">
        <w:rPr>
          <w:color w:val="000000"/>
        </w:rPr>
        <w:t>оборудование, устройства, приборы и приспособления для выполнения ремонтных и наладочных работ;</w:t>
      </w:r>
    </w:p>
    <w:p w:rsidR="00A556E1" w:rsidRPr="00A556E1" w:rsidRDefault="00A556E1" w:rsidP="001938EF">
      <w:pPr>
        <w:pStyle w:val="s1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556E1">
        <w:rPr>
          <w:color w:val="000000"/>
        </w:rPr>
        <w:t>нормативная и техническая документации;</w:t>
      </w:r>
    </w:p>
    <w:p w:rsidR="00A556E1" w:rsidRPr="00A556E1" w:rsidRDefault="00A556E1" w:rsidP="001938EF">
      <w:pPr>
        <w:pStyle w:val="s1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556E1">
        <w:rPr>
          <w:color w:val="000000"/>
        </w:rPr>
        <w:t>первичные трудовые коллективы.</w:t>
      </w:r>
    </w:p>
    <w:p w:rsidR="008511D6" w:rsidRPr="00A556E1" w:rsidRDefault="008511D6" w:rsidP="00380E9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56E1">
        <w:rPr>
          <w:rFonts w:ascii="Times New Roman" w:hAnsi="Times New Roman" w:cs="Times New Roman"/>
          <w:sz w:val="24"/>
          <w:szCs w:val="24"/>
        </w:rPr>
        <w:t>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Pr="004D761D" w:rsidRDefault="008511D6" w:rsidP="008511D6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4D761D">
        <w:rPr>
          <w:b/>
          <w:bCs/>
          <w:color w:val="000000"/>
        </w:rPr>
        <w:t xml:space="preserve">4.4.2. </w:t>
      </w:r>
      <w:r w:rsidRPr="004D761D">
        <w:rPr>
          <w:b/>
          <w:color w:val="000000"/>
        </w:rPr>
        <w:t>Виды профессиональной деятельности и компетенции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0473DC" w:rsidRDefault="008511D6" w:rsidP="008511D6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</w:rPr>
      </w:pPr>
      <w:r w:rsidRPr="000473DC">
        <w:rPr>
          <w:b/>
          <w:color w:val="000000"/>
        </w:rPr>
        <w:t>Виды профессиональной деятельности и профессиональные</w:t>
      </w:r>
      <w:r w:rsidR="00496EFE">
        <w:rPr>
          <w:b/>
          <w:color w:val="000000"/>
        </w:rPr>
        <w:t xml:space="preserve"> </w:t>
      </w:r>
      <w:r w:rsidRPr="000473DC">
        <w:rPr>
          <w:b/>
          <w:color w:val="000000"/>
        </w:rPr>
        <w:t>компетенции выпускника</w:t>
      </w:r>
      <w:r w:rsidRPr="000473DC">
        <w:rPr>
          <w:b/>
          <w:bCs/>
          <w:color w:val="000000"/>
        </w:rPr>
        <w:t>: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3227"/>
        <w:gridCol w:w="1276"/>
        <w:gridCol w:w="4961"/>
      </w:tblGrid>
      <w:tr w:rsidR="008511D6" w:rsidTr="008511D6">
        <w:tc>
          <w:tcPr>
            <w:tcW w:w="3227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Вид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профессиональной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деятельности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ПК</w:t>
            </w:r>
          </w:p>
        </w:tc>
        <w:tc>
          <w:tcPr>
            <w:tcW w:w="4961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ПК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11D6" w:rsidTr="008511D6">
        <w:tc>
          <w:tcPr>
            <w:tcW w:w="9464" w:type="dxa"/>
            <w:gridSpan w:val="3"/>
            <w:vAlign w:val="center"/>
          </w:tcPr>
          <w:p w:rsidR="008511D6" w:rsidRPr="000473DC" w:rsidRDefault="008511D6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473DC">
              <w:rPr>
                <w:b/>
                <w:color w:val="000000"/>
                <w:sz w:val="24"/>
                <w:szCs w:val="24"/>
              </w:rPr>
              <w:t>В соответствии с ФГОС и присваиваемыми квалификациями</w:t>
            </w:r>
          </w:p>
        </w:tc>
      </w:tr>
      <w:tr w:rsidR="008511D6" w:rsidRPr="00A556E1" w:rsidTr="008511D6">
        <w:tc>
          <w:tcPr>
            <w:tcW w:w="3227" w:type="dxa"/>
            <w:vMerge w:val="restart"/>
          </w:tcPr>
          <w:p w:rsidR="008511D6" w:rsidRPr="00A556E1" w:rsidRDefault="00A556E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A556E1">
              <w:rPr>
                <w:b/>
                <w:color w:val="000000"/>
                <w:sz w:val="24"/>
                <w:szCs w:val="24"/>
              </w:rPr>
              <w:t xml:space="preserve">Эксплуатация теплотехнического оборудования и систем тепло- и топливоснабжения </w:t>
            </w:r>
          </w:p>
        </w:tc>
        <w:tc>
          <w:tcPr>
            <w:tcW w:w="1276" w:type="dxa"/>
          </w:tcPr>
          <w:p w:rsidR="008511D6" w:rsidRPr="00A556E1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556E1">
              <w:rPr>
                <w:sz w:val="24"/>
                <w:szCs w:val="24"/>
              </w:rPr>
              <w:t>ПК 1.1.</w:t>
            </w:r>
          </w:p>
        </w:tc>
        <w:tc>
          <w:tcPr>
            <w:tcW w:w="4961" w:type="dxa"/>
          </w:tcPr>
          <w:p w:rsidR="008511D6" w:rsidRPr="00A556E1" w:rsidRDefault="00A556E1" w:rsidP="00380E95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A556E1">
              <w:rPr>
                <w:color w:val="000000"/>
                <w:sz w:val="24"/>
                <w:szCs w:val="24"/>
              </w:rPr>
              <w:t>Осуществлять пуск и останов теплотехнического оборудования и систем тепло- и топливоснабжения</w:t>
            </w:r>
          </w:p>
        </w:tc>
      </w:tr>
      <w:tr w:rsidR="008511D6" w:rsidRPr="00A556E1" w:rsidTr="008511D6">
        <w:tc>
          <w:tcPr>
            <w:tcW w:w="3227" w:type="dxa"/>
            <w:vMerge/>
          </w:tcPr>
          <w:p w:rsidR="008511D6" w:rsidRPr="00A556E1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1D6" w:rsidRPr="00A556E1" w:rsidRDefault="008511D6" w:rsidP="008511D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556E1">
              <w:rPr>
                <w:sz w:val="24"/>
                <w:szCs w:val="24"/>
              </w:rPr>
              <w:t>ПК 1.2. </w:t>
            </w:r>
          </w:p>
        </w:tc>
        <w:tc>
          <w:tcPr>
            <w:tcW w:w="4961" w:type="dxa"/>
          </w:tcPr>
          <w:p w:rsidR="008511D6" w:rsidRPr="00A556E1" w:rsidRDefault="00A556E1" w:rsidP="008511D6">
            <w:pPr>
              <w:pStyle w:val="af1"/>
              <w:widowControl w:val="0"/>
              <w:suppressAutoHyphens/>
              <w:ind w:left="33" w:firstLine="0"/>
              <w:rPr>
                <w:rStyle w:val="23"/>
              </w:rPr>
            </w:pPr>
            <w:r w:rsidRPr="00A556E1">
              <w:rPr>
                <w:color w:val="000000"/>
                <w:sz w:val="24"/>
                <w:szCs w:val="24"/>
              </w:rPr>
              <w:t>Управлять режимами работы теплотехнического оборудования и систем тепло- и топливоснабжения</w:t>
            </w:r>
          </w:p>
        </w:tc>
      </w:tr>
      <w:tr w:rsidR="008511D6" w:rsidRPr="00A556E1" w:rsidTr="008511D6">
        <w:tc>
          <w:tcPr>
            <w:tcW w:w="3227" w:type="dxa"/>
            <w:vMerge/>
          </w:tcPr>
          <w:p w:rsidR="008511D6" w:rsidRPr="00A556E1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1D6" w:rsidRPr="00A556E1" w:rsidRDefault="008511D6" w:rsidP="008511D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556E1">
              <w:rPr>
                <w:sz w:val="24"/>
                <w:szCs w:val="24"/>
              </w:rPr>
              <w:t>ПК 1.3. </w:t>
            </w:r>
          </w:p>
        </w:tc>
        <w:tc>
          <w:tcPr>
            <w:tcW w:w="4961" w:type="dxa"/>
          </w:tcPr>
          <w:p w:rsidR="008511D6" w:rsidRPr="00A556E1" w:rsidRDefault="00A556E1" w:rsidP="008511D6">
            <w:pPr>
              <w:pStyle w:val="ConsPlusNormal"/>
              <w:ind w:firstLine="0"/>
              <w:jc w:val="both"/>
              <w:rPr>
                <w:rStyle w:val="23"/>
              </w:rPr>
            </w:pPr>
            <w:r w:rsidRPr="00A55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мероприятия по предупреждению, локализации и ликвидации аварий теплотехнического оборудования и систем тепло- и топливоснабжения</w:t>
            </w:r>
          </w:p>
        </w:tc>
      </w:tr>
      <w:tr w:rsidR="008511D6" w:rsidRPr="00A556E1" w:rsidTr="008511D6">
        <w:tc>
          <w:tcPr>
            <w:tcW w:w="3227" w:type="dxa"/>
            <w:vMerge w:val="restart"/>
          </w:tcPr>
          <w:p w:rsidR="008511D6" w:rsidRPr="00A556E1" w:rsidRDefault="00A556E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A556E1">
              <w:rPr>
                <w:b/>
                <w:color w:val="000000"/>
                <w:sz w:val="24"/>
                <w:szCs w:val="24"/>
              </w:rPr>
              <w:t xml:space="preserve">Ремонт теплотехнического оборудования и систем </w:t>
            </w:r>
            <w:r w:rsidRPr="00A556E1">
              <w:rPr>
                <w:b/>
                <w:color w:val="000000"/>
                <w:sz w:val="24"/>
                <w:szCs w:val="24"/>
              </w:rPr>
              <w:lastRenderedPageBreak/>
              <w:t>тепло- и топливоснабжения</w:t>
            </w:r>
          </w:p>
        </w:tc>
        <w:tc>
          <w:tcPr>
            <w:tcW w:w="1276" w:type="dxa"/>
          </w:tcPr>
          <w:p w:rsidR="008511D6" w:rsidRPr="00A556E1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556E1">
              <w:rPr>
                <w:sz w:val="24"/>
                <w:szCs w:val="24"/>
              </w:rPr>
              <w:lastRenderedPageBreak/>
              <w:t>ПК 2.1. </w:t>
            </w:r>
          </w:p>
        </w:tc>
        <w:tc>
          <w:tcPr>
            <w:tcW w:w="4961" w:type="dxa"/>
          </w:tcPr>
          <w:p w:rsidR="008511D6" w:rsidRPr="00A556E1" w:rsidRDefault="00A556E1" w:rsidP="00A556E1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A556E1">
              <w:rPr>
                <w:color w:val="000000"/>
                <w:sz w:val="24"/>
                <w:szCs w:val="24"/>
              </w:rPr>
              <w:t xml:space="preserve">Выполнять дефектацию теплотехнического оборудования и систем тепло- и </w:t>
            </w:r>
            <w:r w:rsidRPr="00A556E1">
              <w:rPr>
                <w:color w:val="000000"/>
                <w:sz w:val="24"/>
                <w:szCs w:val="24"/>
              </w:rPr>
              <w:lastRenderedPageBreak/>
              <w:t>топливоснабжения.</w:t>
            </w:r>
          </w:p>
        </w:tc>
      </w:tr>
      <w:tr w:rsidR="008511D6" w:rsidRPr="00A556E1" w:rsidTr="008511D6">
        <w:tc>
          <w:tcPr>
            <w:tcW w:w="3227" w:type="dxa"/>
            <w:vMerge/>
          </w:tcPr>
          <w:p w:rsidR="008511D6" w:rsidRPr="00A556E1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1D6" w:rsidRPr="00A556E1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556E1">
              <w:rPr>
                <w:sz w:val="24"/>
                <w:szCs w:val="24"/>
              </w:rPr>
              <w:t>ПК 2.2. </w:t>
            </w:r>
          </w:p>
        </w:tc>
        <w:tc>
          <w:tcPr>
            <w:tcW w:w="4961" w:type="dxa"/>
          </w:tcPr>
          <w:p w:rsidR="008511D6" w:rsidRPr="00A556E1" w:rsidRDefault="00A556E1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Производить ремонт теплотехнического оборудования и систем тепло-и топливоснабжения</w:t>
            </w:r>
          </w:p>
        </w:tc>
      </w:tr>
      <w:tr w:rsidR="00380E95" w:rsidRPr="00A556E1" w:rsidTr="008511D6">
        <w:tc>
          <w:tcPr>
            <w:tcW w:w="3227" w:type="dxa"/>
            <w:vMerge/>
          </w:tcPr>
          <w:p w:rsidR="00380E95" w:rsidRPr="00A556E1" w:rsidRDefault="00380E95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0E95" w:rsidRPr="00A556E1" w:rsidRDefault="00380E95" w:rsidP="00BE5DEC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556E1">
              <w:rPr>
                <w:sz w:val="24"/>
                <w:szCs w:val="24"/>
              </w:rPr>
              <w:t>ПК 2.3. </w:t>
            </w:r>
          </w:p>
        </w:tc>
        <w:tc>
          <w:tcPr>
            <w:tcW w:w="4961" w:type="dxa"/>
          </w:tcPr>
          <w:p w:rsidR="00380E95" w:rsidRPr="00A556E1" w:rsidRDefault="00A556E1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Вести техническую документацию ремонтных работ</w:t>
            </w:r>
          </w:p>
        </w:tc>
      </w:tr>
      <w:tr w:rsidR="00616980" w:rsidRPr="00A556E1" w:rsidTr="008511D6">
        <w:tc>
          <w:tcPr>
            <w:tcW w:w="3227" w:type="dxa"/>
            <w:vMerge w:val="restart"/>
          </w:tcPr>
          <w:p w:rsidR="00616980" w:rsidRPr="00A556E1" w:rsidRDefault="00A556E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A556E1">
              <w:rPr>
                <w:b/>
                <w:color w:val="000000"/>
                <w:sz w:val="24"/>
                <w:szCs w:val="24"/>
              </w:rPr>
              <w:t>Наладка и испытания теплотехнического оборудования и систем тепло- и топливоснабжения</w:t>
            </w:r>
          </w:p>
        </w:tc>
        <w:tc>
          <w:tcPr>
            <w:tcW w:w="1276" w:type="dxa"/>
          </w:tcPr>
          <w:p w:rsidR="00616980" w:rsidRPr="00A556E1" w:rsidRDefault="00616980" w:rsidP="006169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556E1">
              <w:rPr>
                <w:sz w:val="24"/>
                <w:szCs w:val="24"/>
              </w:rPr>
              <w:t>ПК 3.1. </w:t>
            </w:r>
          </w:p>
        </w:tc>
        <w:tc>
          <w:tcPr>
            <w:tcW w:w="4961" w:type="dxa"/>
          </w:tcPr>
          <w:p w:rsidR="00616980" w:rsidRPr="00A556E1" w:rsidRDefault="00A556E1" w:rsidP="0061698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A556E1">
              <w:rPr>
                <w:color w:val="000000"/>
                <w:sz w:val="24"/>
                <w:szCs w:val="24"/>
              </w:rPr>
              <w:t>Участвовать в наладке и испытаниях теплотехнического оборудования и систем тепло- и топливоснабжения</w:t>
            </w:r>
          </w:p>
        </w:tc>
      </w:tr>
      <w:tr w:rsidR="00616980" w:rsidRPr="00A556E1" w:rsidTr="008511D6">
        <w:tc>
          <w:tcPr>
            <w:tcW w:w="3227" w:type="dxa"/>
            <w:vMerge/>
          </w:tcPr>
          <w:p w:rsidR="00616980" w:rsidRPr="00A556E1" w:rsidRDefault="00616980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16980" w:rsidRPr="00A556E1" w:rsidRDefault="00616980" w:rsidP="006169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556E1">
              <w:rPr>
                <w:sz w:val="24"/>
                <w:szCs w:val="24"/>
              </w:rPr>
              <w:t>ПК 3.2. </w:t>
            </w:r>
          </w:p>
        </w:tc>
        <w:tc>
          <w:tcPr>
            <w:tcW w:w="4961" w:type="dxa"/>
          </w:tcPr>
          <w:p w:rsidR="00616980" w:rsidRPr="00A556E1" w:rsidRDefault="00A556E1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отчётную документацию по результатам наладки и испытаний теплотехнического оборудования и систем тепло- и топливоснабжения.</w:t>
            </w:r>
          </w:p>
        </w:tc>
      </w:tr>
      <w:tr w:rsidR="00A556E1" w:rsidRPr="00A556E1" w:rsidTr="00A556E1">
        <w:tc>
          <w:tcPr>
            <w:tcW w:w="3227" w:type="dxa"/>
            <w:vMerge w:val="restart"/>
            <w:shd w:val="clear" w:color="auto" w:fill="auto"/>
          </w:tcPr>
          <w:p w:rsidR="00A556E1" w:rsidRPr="00A556E1" w:rsidRDefault="00A556E1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A556E1">
              <w:rPr>
                <w:b/>
                <w:color w:val="000000"/>
                <w:sz w:val="24"/>
                <w:szCs w:val="24"/>
              </w:rPr>
              <w:t>Организация и управление работой трудового коллектива</w:t>
            </w:r>
          </w:p>
        </w:tc>
        <w:tc>
          <w:tcPr>
            <w:tcW w:w="1276" w:type="dxa"/>
          </w:tcPr>
          <w:p w:rsidR="00A556E1" w:rsidRPr="00A556E1" w:rsidRDefault="00A556E1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556E1">
              <w:rPr>
                <w:sz w:val="24"/>
                <w:szCs w:val="24"/>
              </w:rPr>
              <w:t>ПК 4.1. </w:t>
            </w:r>
          </w:p>
        </w:tc>
        <w:tc>
          <w:tcPr>
            <w:tcW w:w="4961" w:type="dxa"/>
          </w:tcPr>
          <w:p w:rsidR="00A556E1" w:rsidRPr="00A556E1" w:rsidRDefault="00A556E1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 организовывать работу трудового коллектива</w:t>
            </w:r>
          </w:p>
        </w:tc>
      </w:tr>
      <w:tr w:rsidR="00A556E1" w:rsidRPr="00A556E1" w:rsidTr="00A556E1">
        <w:tc>
          <w:tcPr>
            <w:tcW w:w="3227" w:type="dxa"/>
            <w:vMerge/>
            <w:shd w:val="clear" w:color="auto" w:fill="auto"/>
          </w:tcPr>
          <w:p w:rsidR="00A556E1" w:rsidRPr="00A556E1" w:rsidRDefault="00A556E1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56E1" w:rsidRPr="00A556E1" w:rsidRDefault="00A556E1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556E1">
              <w:rPr>
                <w:sz w:val="24"/>
                <w:szCs w:val="24"/>
              </w:rPr>
              <w:t>ПК 4.2. </w:t>
            </w:r>
          </w:p>
        </w:tc>
        <w:tc>
          <w:tcPr>
            <w:tcW w:w="4961" w:type="dxa"/>
          </w:tcPr>
          <w:p w:rsidR="00A556E1" w:rsidRPr="00A556E1" w:rsidRDefault="00A556E1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Участвовать в оценке экономической эффективности производственной деятельности трудового коллектива</w:t>
            </w:r>
          </w:p>
        </w:tc>
      </w:tr>
      <w:tr w:rsidR="00A556E1" w:rsidRPr="00A556E1" w:rsidTr="00A556E1">
        <w:tc>
          <w:tcPr>
            <w:tcW w:w="3227" w:type="dxa"/>
            <w:vMerge/>
            <w:shd w:val="clear" w:color="auto" w:fill="auto"/>
          </w:tcPr>
          <w:p w:rsidR="00A556E1" w:rsidRPr="00A556E1" w:rsidRDefault="00A556E1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56E1" w:rsidRPr="00A556E1" w:rsidRDefault="00A556E1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556E1">
              <w:rPr>
                <w:sz w:val="24"/>
                <w:szCs w:val="24"/>
              </w:rPr>
              <w:t>ПК 4.3. </w:t>
            </w:r>
          </w:p>
        </w:tc>
        <w:tc>
          <w:tcPr>
            <w:tcW w:w="4961" w:type="dxa"/>
          </w:tcPr>
          <w:p w:rsidR="00A556E1" w:rsidRPr="00A556E1" w:rsidRDefault="00A556E1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 выполнение требований правил охраны труда и промышленной безопасности</w:t>
            </w:r>
          </w:p>
        </w:tc>
      </w:tr>
    </w:tbl>
    <w:p w:rsidR="008511D6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0473DC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0473DC">
        <w:rPr>
          <w:b/>
          <w:color w:val="000000"/>
        </w:rPr>
        <w:t>Общие компетенции выпускника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8511D6" w:rsidTr="008511D6">
        <w:tc>
          <w:tcPr>
            <w:tcW w:w="1526" w:type="dxa"/>
            <w:vAlign w:val="center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</w:t>
            </w:r>
            <w:r w:rsidR="00496EFE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ОК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8511D6" w:rsidRPr="000473DC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473DC">
              <w:rPr>
                <w:color w:val="000000"/>
                <w:sz w:val="24"/>
                <w:szCs w:val="24"/>
              </w:rPr>
              <w:t>Наименование</w:t>
            </w:r>
          </w:p>
          <w:p w:rsidR="008511D6" w:rsidRPr="000473DC" w:rsidRDefault="008511D6" w:rsidP="008511D6">
            <w:pPr>
              <w:pStyle w:val="af1"/>
              <w:widowControl w:val="0"/>
              <w:tabs>
                <w:tab w:val="left" w:pos="-3261"/>
              </w:tabs>
              <w:suppressAutoHyphens/>
              <w:ind w:left="1560" w:hanging="840"/>
              <w:jc w:val="center"/>
              <w:rPr>
                <w:color w:val="000000"/>
              </w:rPr>
            </w:pPr>
          </w:p>
        </w:tc>
      </w:tr>
      <w:tr w:rsidR="008511D6" w:rsidRPr="00616980" w:rsidTr="008511D6">
        <w:tc>
          <w:tcPr>
            <w:tcW w:w="1526" w:type="dxa"/>
            <w:vAlign w:val="center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 1. </w:t>
            </w:r>
          </w:p>
        </w:tc>
        <w:tc>
          <w:tcPr>
            <w:tcW w:w="7938" w:type="dxa"/>
            <w:vAlign w:val="center"/>
          </w:tcPr>
          <w:p w:rsidR="008511D6" w:rsidRPr="00616980" w:rsidRDefault="00616980" w:rsidP="0061698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color w:val="000000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 2. 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 3. 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4.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5.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6.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7.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8.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tabs>
                <w:tab w:val="left" w:pos="-3261"/>
              </w:tabs>
              <w:suppressAutoHyphens/>
              <w:ind w:firstLine="34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color w:val="000000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9.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Pr="00980828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980828">
        <w:rPr>
          <w:b/>
          <w:bCs/>
          <w:color w:val="000000"/>
        </w:rPr>
        <w:t xml:space="preserve">4.5. </w:t>
      </w:r>
      <w:r w:rsidRPr="00980828">
        <w:rPr>
          <w:b/>
          <w:color w:val="000000"/>
        </w:rPr>
        <w:t>Структура основной профессиональной образовательной</w:t>
      </w:r>
      <w:r w:rsidR="00616980">
        <w:rPr>
          <w:b/>
          <w:color w:val="000000"/>
        </w:rPr>
        <w:t xml:space="preserve"> </w:t>
      </w:r>
      <w:r w:rsidRPr="00980828">
        <w:rPr>
          <w:b/>
          <w:color w:val="000000"/>
        </w:rPr>
        <w:t>программы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="00616980">
        <w:rPr>
          <w:color w:val="000000"/>
        </w:rPr>
        <w:t xml:space="preserve"> </w:t>
      </w:r>
      <w:r w:rsidRPr="00560A8A">
        <w:rPr>
          <w:color w:val="000000"/>
        </w:rPr>
        <w:t>имеет следующую</w:t>
      </w:r>
      <w:r w:rsidR="00616980">
        <w:rPr>
          <w:color w:val="000000"/>
        </w:rPr>
        <w:t xml:space="preserve"> </w:t>
      </w:r>
      <w:r w:rsidRPr="00560A8A">
        <w:rPr>
          <w:color w:val="000000"/>
        </w:rPr>
        <w:t>структуру: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8511D6" w:rsidTr="008511D6">
        <w:tc>
          <w:tcPr>
            <w:tcW w:w="1526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УД,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ПМ, МДК</w:t>
            </w:r>
          </w:p>
        </w:tc>
        <w:tc>
          <w:tcPr>
            <w:tcW w:w="7938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дисциплины, МДК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11D6" w:rsidTr="008511D6">
        <w:tc>
          <w:tcPr>
            <w:tcW w:w="9464" w:type="dxa"/>
            <w:gridSpan w:val="2"/>
            <w:vAlign w:val="center"/>
          </w:tcPr>
          <w:p w:rsidR="008511D6" w:rsidRPr="00745556" w:rsidRDefault="008511D6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745556">
              <w:rPr>
                <w:b/>
                <w:color w:val="000000"/>
                <w:sz w:val="24"/>
                <w:szCs w:val="24"/>
              </w:rPr>
              <w:t>Общий гуманитарный и социально</w:t>
            </w:r>
            <w:r w:rsidRPr="00745556"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b/>
                <w:color w:val="000000"/>
                <w:sz w:val="24"/>
                <w:szCs w:val="24"/>
              </w:rPr>
              <w:t>экономический цикл</w:t>
            </w:r>
          </w:p>
        </w:tc>
      </w:tr>
      <w:tr w:rsidR="008511D6" w:rsidRPr="004C0657" w:rsidTr="008511D6">
        <w:tc>
          <w:tcPr>
            <w:tcW w:w="1526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ОГСЭ.01.</w:t>
            </w:r>
          </w:p>
        </w:tc>
        <w:tc>
          <w:tcPr>
            <w:tcW w:w="7938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Основы философии</w:t>
            </w:r>
          </w:p>
        </w:tc>
      </w:tr>
      <w:tr w:rsidR="008511D6" w:rsidRPr="004C0657" w:rsidTr="008511D6">
        <w:tc>
          <w:tcPr>
            <w:tcW w:w="1526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ОГСЭ.02.</w:t>
            </w:r>
          </w:p>
        </w:tc>
        <w:tc>
          <w:tcPr>
            <w:tcW w:w="7938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История</w:t>
            </w:r>
          </w:p>
        </w:tc>
      </w:tr>
      <w:tr w:rsidR="008511D6" w:rsidRPr="004C0657" w:rsidTr="008511D6">
        <w:tc>
          <w:tcPr>
            <w:tcW w:w="1526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ОГСЭ.03.</w:t>
            </w:r>
          </w:p>
        </w:tc>
        <w:tc>
          <w:tcPr>
            <w:tcW w:w="7938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Иностранный язык</w:t>
            </w:r>
          </w:p>
        </w:tc>
      </w:tr>
      <w:tr w:rsidR="008511D6" w:rsidRPr="004C0657" w:rsidTr="008511D6">
        <w:tc>
          <w:tcPr>
            <w:tcW w:w="1526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ОГСЭ.04.</w:t>
            </w:r>
          </w:p>
        </w:tc>
        <w:tc>
          <w:tcPr>
            <w:tcW w:w="7938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8511D6" w:rsidRPr="004C0657" w:rsidTr="008511D6">
        <w:tc>
          <w:tcPr>
            <w:tcW w:w="9464" w:type="dxa"/>
            <w:gridSpan w:val="2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Математический и общий естественнонаучный цикл</w:t>
            </w:r>
          </w:p>
        </w:tc>
      </w:tr>
      <w:tr w:rsidR="00A556E1" w:rsidRPr="004C0657" w:rsidTr="00BE5DEC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ЕН.01.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Математика</w:t>
            </w:r>
          </w:p>
        </w:tc>
      </w:tr>
      <w:tr w:rsidR="00A556E1" w:rsidRPr="004C0657" w:rsidTr="00BE5DEC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ЕН.02.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Экологические основы природопользования</w:t>
            </w:r>
          </w:p>
        </w:tc>
      </w:tr>
      <w:tr w:rsidR="00A556E1" w:rsidRPr="004C0657" w:rsidTr="00BE5DEC">
        <w:tc>
          <w:tcPr>
            <w:tcW w:w="1526" w:type="dxa"/>
          </w:tcPr>
          <w:p w:rsidR="00A556E1" w:rsidRPr="004C0657" w:rsidRDefault="00A556E1" w:rsidP="006169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ЕН.03.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Информатика</w:t>
            </w:r>
          </w:p>
        </w:tc>
      </w:tr>
      <w:tr w:rsidR="00616980" w:rsidRPr="004C0657" w:rsidTr="008511D6">
        <w:tc>
          <w:tcPr>
            <w:tcW w:w="9464" w:type="dxa"/>
            <w:gridSpan w:val="2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Профессиональный цикл</w:t>
            </w:r>
          </w:p>
        </w:tc>
      </w:tr>
      <w:tr w:rsidR="00616980" w:rsidRPr="004C0657" w:rsidTr="008511D6">
        <w:tc>
          <w:tcPr>
            <w:tcW w:w="9464" w:type="dxa"/>
            <w:gridSpan w:val="2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Общепрофессиональные дисциплины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ОП.01.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Инженерная графика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Электротехника и электроника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ОП.03.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Метрология, стандартизация и сертификация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ОП.04.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Техническая механика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ОП.05.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Материаловедение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ОП.06.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Теоретические основы теплотехники и гидравлики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ОП.07.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ОП.08.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Основы экономики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ОП.09.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Правовые основы профессиональной деятельности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ОП.10.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 xml:space="preserve">Охрана труда 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ОП.11.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Безопасность жизнедеятельности</w:t>
            </w:r>
          </w:p>
        </w:tc>
      </w:tr>
      <w:tr w:rsidR="00A556E1" w:rsidRPr="004C0657" w:rsidTr="008511D6">
        <w:tc>
          <w:tcPr>
            <w:tcW w:w="1526" w:type="dxa"/>
          </w:tcPr>
          <w:p w:rsidR="00A556E1" w:rsidRPr="004C0657" w:rsidRDefault="00A556E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ОП.12.</w:t>
            </w:r>
          </w:p>
        </w:tc>
        <w:tc>
          <w:tcPr>
            <w:tcW w:w="7938" w:type="dxa"/>
            <w:vAlign w:val="bottom"/>
          </w:tcPr>
          <w:p w:rsidR="00A556E1" w:rsidRPr="004C0657" w:rsidRDefault="00A556E1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Отопление и вентиляция</w:t>
            </w:r>
          </w:p>
        </w:tc>
      </w:tr>
      <w:tr w:rsidR="00616980" w:rsidRPr="004C0657" w:rsidTr="008511D6">
        <w:tc>
          <w:tcPr>
            <w:tcW w:w="9464" w:type="dxa"/>
            <w:gridSpan w:val="2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Профессиональные модули</w:t>
            </w:r>
          </w:p>
        </w:tc>
      </w:tr>
      <w:tr w:rsidR="004C0657" w:rsidRPr="004C0657" w:rsidTr="00BE5DEC">
        <w:tc>
          <w:tcPr>
            <w:tcW w:w="1526" w:type="dxa"/>
          </w:tcPr>
          <w:p w:rsidR="004C0657" w:rsidRPr="004C0657" w:rsidRDefault="004C0657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ПМ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>.01</w:t>
            </w:r>
          </w:p>
        </w:tc>
        <w:tc>
          <w:tcPr>
            <w:tcW w:w="7938" w:type="dxa"/>
            <w:vAlign w:val="bottom"/>
          </w:tcPr>
          <w:p w:rsidR="004C0657" w:rsidRPr="004C0657" w:rsidRDefault="004C0657">
            <w:pPr>
              <w:rPr>
                <w:b/>
                <w:bCs/>
                <w:sz w:val="24"/>
                <w:szCs w:val="24"/>
              </w:rPr>
            </w:pPr>
            <w:r w:rsidRPr="004C0657">
              <w:rPr>
                <w:b/>
                <w:bCs/>
                <w:sz w:val="24"/>
                <w:szCs w:val="24"/>
              </w:rPr>
              <w:t>Эксплуатация теплотехнического оборудования и систем тепло- и топливоснабжения</w:t>
            </w:r>
          </w:p>
        </w:tc>
      </w:tr>
      <w:tr w:rsidR="00616980" w:rsidRPr="004C0657" w:rsidTr="00BE5DEC">
        <w:tc>
          <w:tcPr>
            <w:tcW w:w="1526" w:type="dxa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МДК.01.01.</w:t>
            </w:r>
          </w:p>
        </w:tc>
        <w:tc>
          <w:tcPr>
            <w:tcW w:w="7938" w:type="dxa"/>
            <w:vAlign w:val="bottom"/>
          </w:tcPr>
          <w:p w:rsidR="00616980" w:rsidRPr="004C0657" w:rsidRDefault="004C0657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Эксплуатация, расчет и выбор теплотехнического оборудования и систем тепло- и топливоснабжени</w:t>
            </w:r>
            <w:r w:rsidR="00496EFE">
              <w:rPr>
                <w:sz w:val="24"/>
                <w:szCs w:val="24"/>
              </w:rPr>
              <w:t>я</w:t>
            </w:r>
          </w:p>
        </w:tc>
      </w:tr>
      <w:tr w:rsidR="00616980" w:rsidRPr="004C0657" w:rsidTr="00BE5DEC">
        <w:tc>
          <w:tcPr>
            <w:tcW w:w="1526" w:type="dxa"/>
          </w:tcPr>
          <w:p w:rsidR="00616980" w:rsidRPr="004C0657" w:rsidRDefault="004C0657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П</w:t>
            </w:r>
            <w:r w:rsidR="00616980" w:rsidRPr="004C0657">
              <w:rPr>
                <w:color w:val="000000"/>
                <w:sz w:val="24"/>
                <w:szCs w:val="24"/>
              </w:rPr>
              <w:t>П.01</w:t>
            </w:r>
          </w:p>
        </w:tc>
        <w:tc>
          <w:tcPr>
            <w:tcW w:w="7938" w:type="dxa"/>
            <w:vAlign w:val="bottom"/>
          </w:tcPr>
          <w:p w:rsidR="00616980" w:rsidRPr="004C0657" w:rsidRDefault="00616980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 xml:space="preserve">Учебная практика </w:t>
            </w:r>
          </w:p>
        </w:tc>
      </w:tr>
      <w:tr w:rsidR="00616980" w:rsidRPr="004C0657" w:rsidTr="00BE5DEC">
        <w:tc>
          <w:tcPr>
            <w:tcW w:w="1526" w:type="dxa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7938" w:type="dxa"/>
            <w:vAlign w:val="bottom"/>
          </w:tcPr>
          <w:p w:rsidR="00616980" w:rsidRPr="004C0657" w:rsidRDefault="004C0657">
            <w:pPr>
              <w:rPr>
                <w:b/>
                <w:bCs/>
                <w:sz w:val="24"/>
                <w:szCs w:val="24"/>
              </w:rPr>
            </w:pPr>
            <w:r w:rsidRPr="004C0657">
              <w:rPr>
                <w:b/>
                <w:bCs/>
                <w:sz w:val="24"/>
                <w:szCs w:val="24"/>
              </w:rPr>
              <w:t>Ремонт теплотехнического оборудования и систем тепло- и топливоснабжения</w:t>
            </w:r>
          </w:p>
        </w:tc>
      </w:tr>
      <w:tr w:rsidR="00616980" w:rsidRPr="004C0657" w:rsidTr="00BE5DEC">
        <w:tc>
          <w:tcPr>
            <w:tcW w:w="1526" w:type="dxa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МДК.02.01.</w:t>
            </w:r>
          </w:p>
        </w:tc>
        <w:tc>
          <w:tcPr>
            <w:tcW w:w="7938" w:type="dxa"/>
            <w:vAlign w:val="bottom"/>
          </w:tcPr>
          <w:p w:rsidR="00616980" w:rsidRPr="004C0657" w:rsidRDefault="004C0657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Технология ремонта теплотехнического оборудования и оборудования систем тепло- и топливоснабжения</w:t>
            </w:r>
          </w:p>
        </w:tc>
      </w:tr>
      <w:tr w:rsidR="004C0657" w:rsidRPr="004C0657" w:rsidTr="00BE5DEC">
        <w:tc>
          <w:tcPr>
            <w:tcW w:w="1526" w:type="dxa"/>
          </w:tcPr>
          <w:p w:rsidR="004C0657" w:rsidRPr="004C0657" w:rsidRDefault="004C0657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УП.01</w:t>
            </w:r>
          </w:p>
        </w:tc>
        <w:tc>
          <w:tcPr>
            <w:tcW w:w="7938" w:type="dxa"/>
            <w:vAlign w:val="bottom"/>
          </w:tcPr>
          <w:p w:rsidR="004C0657" w:rsidRPr="004C0657" w:rsidRDefault="004C0657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Учебная практика</w:t>
            </w:r>
          </w:p>
        </w:tc>
      </w:tr>
      <w:tr w:rsidR="00616980" w:rsidRPr="004C0657" w:rsidTr="008511D6">
        <w:tc>
          <w:tcPr>
            <w:tcW w:w="1526" w:type="dxa"/>
          </w:tcPr>
          <w:p w:rsidR="00616980" w:rsidRPr="004C0657" w:rsidRDefault="00616980" w:rsidP="004C065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ПП.0</w:t>
            </w:r>
            <w:r w:rsidR="004C0657" w:rsidRPr="004C0657">
              <w:rPr>
                <w:color w:val="000000"/>
                <w:sz w:val="24"/>
                <w:szCs w:val="24"/>
              </w:rPr>
              <w:t>2</w:t>
            </w:r>
            <w:r w:rsidRPr="004C065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Производственная практика</w:t>
            </w:r>
          </w:p>
        </w:tc>
      </w:tr>
      <w:tr w:rsidR="000C2CA9" w:rsidRPr="004C0657" w:rsidTr="00BE5DEC">
        <w:tc>
          <w:tcPr>
            <w:tcW w:w="1526" w:type="dxa"/>
          </w:tcPr>
          <w:p w:rsidR="000C2CA9" w:rsidRPr="004C0657" w:rsidRDefault="000C2CA9" w:rsidP="0061698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ПМ.03</w:t>
            </w:r>
          </w:p>
        </w:tc>
        <w:tc>
          <w:tcPr>
            <w:tcW w:w="7938" w:type="dxa"/>
            <w:vAlign w:val="bottom"/>
          </w:tcPr>
          <w:p w:rsidR="000C2CA9" w:rsidRPr="004C0657" w:rsidRDefault="004C0657">
            <w:pPr>
              <w:rPr>
                <w:b/>
                <w:bCs/>
                <w:sz w:val="24"/>
                <w:szCs w:val="24"/>
              </w:rPr>
            </w:pPr>
            <w:r w:rsidRPr="004C0657">
              <w:rPr>
                <w:b/>
                <w:bCs/>
                <w:sz w:val="24"/>
                <w:szCs w:val="24"/>
              </w:rPr>
              <w:t>Наладка и испытания теплотехнического оборудования и систем тепло- и  топливоснабжения</w:t>
            </w:r>
          </w:p>
        </w:tc>
      </w:tr>
      <w:tr w:rsidR="000C2CA9" w:rsidRPr="004C0657" w:rsidTr="00BE5DEC">
        <w:tc>
          <w:tcPr>
            <w:tcW w:w="1526" w:type="dxa"/>
          </w:tcPr>
          <w:p w:rsidR="000C2CA9" w:rsidRPr="004C0657" w:rsidRDefault="000C2CA9" w:rsidP="006169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МДК.03.01.</w:t>
            </w:r>
          </w:p>
        </w:tc>
        <w:tc>
          <w:tcPr>
            <w:tcW w:w="7938" w:type="dxa"/>
            <w:vAlign w:val="bottom"/>
          </w:tcPr>
          <w:p w:rsidR="000C2CA9" w:rsidRPr="004C0657" w:rsidRDefault="004C0657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Наладка и испытания теплотехнического оборудования и систем тепло- и  топливоснабжения</w:t>
            </w:r>
          </w:p>
        </w:tc>
      </w:tr>
      <w:tr w:rsidR="000C2CA9" w:rsidRPr="004C0657" w:rsidTr="00BE5DEC">
        <w:tc>
          <w:tcPr>
            <w:tcW w:w="1526" w:type="dxa"/>
          </w:tcPr>
          <w:p w:rsidR="000C2CA9" w:rsidRPr="004C0657" w:rsidRDefault="000C2CA9" w:rsidP="004C065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ПП.0</w:t>
            </w:r>
            <w:r w:rsidR="004C0657" w:rsidRPr="004C065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938" w:type="dxa"/>
            <w:vAlign w:val="bottom"/>
          </w:tcPr>
          <w:p w:rsidR="000C2CA9" w:rsidRPr="004C0657" w:rsidRDefault="000C2CA9">
            <w:pPr>
              <w:rPr>
                <w:bCs/>
                <w:sz w:val="24"/>
                <w:szCs w:val="24"/>
              </w:rPr>
            </w:pPr>
            <w:r w:rsidRPr="004C0657">
              <w:rPr>
                <w:bCs/>
                <w:sz w:val="24"/>
                <w:szCs w:val="24"/>
              </w:rPr>
              <w:t>Производственная практика</w:t>
            </w:r>
          </w:p>
        </w:tc>
      </w:tr>
      <w:tr w:rsidR="000C2CA9" w:rsidRPr="004C0657" w:rsidTr="00BE5DEC">
        <w:tc>
          <w:tcPr>
            <w:tcW w:w="1526" w:type="dxa"/>
          </w:tcPr>
          <w:p w:rsidR="000C2CA9" w:rsidRPr="004C0657" w:rsidRDefault="000C2CA9" w:rsidP="000C2CA9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ПМ.04</w:t>
            </w:r>
          </w:p>
        </w:tc>
        <w:tc>
          <w:tcPr>
            <w:tcW w:w="7938" w:type="dxa"/>
            <w:vAlign w:val="bottom"/>
          </w:tcPr>
          <w:p w:rsidR="000C2CA9" w:rsidRPr="004C0657" w:rsidRDefault="004C0657">
            <w:pPr>
              <w:rPr>
                <w:b/>
                <w:bCs/>
                <w:sz w:val="24"/>
                <w:szCs w:val="24"/>
              </w:rPr>
            </w:pPr>
            <w:r w:rsidRPr="004C0657">
              <w:rPr>
                <w:b/>
                <w:bCs/>
                <w:sz w:val="24"/>
                <w:szCs w:val="24"/>
              </w:rPr>
              <w:t>Организация и управление трудовым коллективом</w:t>
            </w:r>
          </w:p>
        </w:tc>
      </w:tr>
      <w:tr w:rsidR="000C2CA9" w:rsidRPr="004C0657" w:rsidTr="00BE5DEC">
        <w:tc>
          <w:tcPr>
            <w:tcW w:w="1526" w:type="dxa"/>
          </w:tcPr>
          <w:p w:rsidR="000C2CA9" w:rsidRPr="004C0657" w:rsidRDefault="000C2CA9" w:rsidP="000C2CA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МДК.04.01.</w:t>
            </w:r>
          </w:p>
        </w:tc>
        <w:tc>
          <w:tcPr>
            <w:tcW w:w="7938" w:type="dxa"/>
            <w:vAlign w:val="bottom"/>
          </w:tcPr>
          <w:p w:rsidR="000C2CA9" w:rsidRPr="004C0657" w:rsidRDefault="004C0657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>Организация и управление трудовым коллективом</w:t>
            </w:r>
          </w:p>
        </w:tc>
      </w:tr>
      <w:tr w:rsidR="000C2CA9" w:rsidRPr="004C0657" w:rsidTr="00BE5DEC">
        <w:tc>
          <w:tcPr>
            <w:tcW w:w="1526" w:type="dxa"/>
          </w:tcPr>
          <w:p w:rsidR="000C2CA9" w:rsidRPr="004C0657" w:rsidRDefault="004C0657" w:rsidP="004C065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П</w:t>
            </w:r>
            <w:r w:rsidR="000C2CA9" w:rsidRPr="004C0657">
              <w:rPr>
                <w:color w:val="000000"/>
                <w:sz w:val="24"/>
                <w:szCs w:val="24"/>
              </w:rPr>
              <w:t>П.0</w:t>
            </w:r>
            <w:r w:rsidRPr="004C065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938" w:type="dxa"/>
            <w:vAlign w:val="bottom"/>
          </w:tcPr>
          <w:p w:rsidR="000C2CA9" w:rsidRPr="004C0657" w:rsidRDefault="000C2CA9">
            <w:pPr>
              <w:rPr>
                <w:sz w:val="24"/>
                <w:szCs w:val="24"/>
              </w:rPr>
            </w:pPr>
            <w:r w:rsidRPr="004C0657">
              <w:rPr>
                <w:sz w:val="24"/>
                <w:szCs w:val="24"/>
              </w:rPr>
              <w:t xml:space="preserve">Учебная практика </w:t>
            </w:r>
          </w:p>
        </w:tc>
      </w:tr>
      <w:tr w:rsidR="004C0657" w:rsidRPr="004C0657" w:rsidTr="00BE5DEC">
        <w:tc>
          <w:tcPr>
            <w:tcW w:w="1526" w:type="dxa"/>
          </w:tcPr>
          <w:p w:rsidR="004C0657" w:rsidRPr="004C0657" w:rsidRDefault="004C0657" w:rsidP="004C0657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ПМ.05</w:t>
            </w:r>
          </w:p>
        </w:tc>
        <w:tc>
          <w:tcPr>
            <w:tcW w:w="7938" w:type="dxa"/>
            <w:vAlign w:val="bottom"/>
          </w:tcPr>
          <w:p w:rsidR="004C0657" w:rsidRPr="004C0657" w:rsidRDefault="004C0657">
            <w:pPr>
              <w:rPr>
                <w:b/>
                <w:sz w:val="24"/>
                <w:szCs w:val="24"/>
              </w:rPr>
            </w:pPr>
            <w:r w:rsidRPr="004C0657">
              <w:rPr>
                <w:b/>
                <w:sz w:val="24"/>
                <w:szCs w:val="24"/>
              </w:rPr>
              <w:t>Выполнение работ по одной или нескольким профессиям рабочих</w:t>
            </w:r>
          </w:p>
        </w:tc>
      </w:tr>
      <w:tr w:rsidR="004C0657" w:rsidRPr="004C0657" w:rsidTr="00BE5DEC">
        <w:tc>
          <w:tcPr>
            <w:tcW w:w="1526" w:type="dxa"/>
          </w:tcPr>
          <w:p w:rsidR="004C0657" w:rsidRPr="004C0657" w:rsidRDefault="004C0657" w:rsidP="004C065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ПП.05</w:t>
            </w:r>
          </w:p>
        </w:tc>
        <w:tc>
          <w:tcPr>
            <w:tcW w:w="7938" w:type="dxa"/>
            <w:vAlign w:val="bottom"/>
          </w:tcPr>
          <w:p w:rsidR="004C0657" w:rsidRPr="004C0657" w:rsidRDefault="004C0657" w:rsidP="0059277C">
            <w:pPr>
              <w:rPr>
                <w:bCs/>
                <w:sz w:val="24"/>
                <w:szCs w:val="24"/>
              </w:rPr>
            </w:pPr>
            <w:r w:rsidRPr="004C0657">
              <w:rPr>
                <w:bCs/>
                <w:sz w:val="24"/>
                <w:szCs w:val="24"/>
              </w:rPr>
              <w:t>Производственная практика</w:t>
            </w:r>
          </w:p>
        </w:tc>
      </w:tr>
      <w:tr w:rsidR="004C0657" w:rsidRPr="004C0657" w:rsidTr="008511D6">
        <w:tc>
          <w:tcPr>
            <w:tcW w:w="9464" w:type="dxa"/>
            <w:gridSpan w:val="2"/>
          </w:tcPr>
          <w:p w:rsidR="004C0657" w:rsidRPr="004C0657" w:rsidRDefault="004C0657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ПДП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 xml:space="preserve">.00. </w:t>
            </w:r>
            <w:r w:rsidRPr="004C0657">
              <w:rPr>
                <w:b/>
                <w:color w:val="000000"/>
                <w:sz w:val="24"/>
                <w:szCs w:val="24"/>
              </w:rPr>
              <w:t xml:space="preserve">Производственная практика 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>(</w:t>
            </w:r>
            <w:r w:rsidRPr="004C0657">
              <w:rPr>
                <w:b/>
                <w:color w:val="000000"/>
                <w:sz w:val="24"/>
                <w:szCs w:val="24"/>
              </w:rPr>
              <w:t>преддипломная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4C0657" w:rsidRPr="004C0657" w:rsidTr="008511D6">
        <w:tc>
          <w:tcPr>
            <w:tcW w:w="9464" w:type="dxa"/>
            <w:gridSpan w:val="2"/>
          </w:tcPr>
          <w:p w:rsidR="004C0657" w:rsidRPr="004C0657" w:rsidRDefault="004C0657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ПА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4C0657">
              <w:rPr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4C0657" w:rsidRPr="004C0657" w:rsidTr="008511D6">
        <w:tc>
          <w:tcPr>
            <w:tcW w:w="9464" w:type="dxa"/>
            <w:gridSpan w:val="2"/>
          </w:tcPr>
          <w:p w:rsidR="004C0657" w:rsidRPr="004C0657" w:rsidRDefault="004C0657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ГИА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4C0657">
              <w:rPr>
                <w:b/>
                <w:color w:val="000000"/>
                <w:sz w:val="24"/>
                <w:szCs w:val="24"/>
              </w:rPr>
              <w:t xml:space="preserve">Государственная 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>(</w:t>
            </w:r>
            <w:r w:rsidRPr="004C0657">
              <w:rPr>
                <w:b/>
                <w:color w:val="000000"/>
                <w:sz w:val="24"/>
                <w:szCs w:val="24"/>
              </w:rPr>
              <w:t>итоговая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 xml:space="preserve">) </w:t>
            </w:r>
            <w:r w:rsidRPr="004C0657">
              <w:rPr>
                <w:b/>
                <w:color w:val="000000"/>
                <w:sz w:val="24"/>
                <w:szCs w:val="24"/>
              </w:rPr>
              <w:t>аттестация</w:t>
            </w:r>
          </w:p>
        </w:tc>
      </w:tr>
      <w:tr w:rsidR="004C0657" w:rsidRPr="004C0657" w:rsidTr="008511D6">
        <w:tc>
          <w:tcPr>
            <w:tcW w:w="9464" w:type="dxa"/>
            <w:gridSpan w:val="2"/>
          </w:tcPr>
          <w:p w:rsidR="004C0657" w:rsidRPr="004C0657" w:rsidRDefault="004C0657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lastRenderedPageBreak/>
              <w:t>ГИА.01 Подготовка выпускной квалификационной работы</w:t>
            </w:r>
          </w:p>
        </w:tc>
      </w:tr>
      <w:tr w:rsidR="004C0657" w:rsidRPr="004C0657" w:rsidTr="008511D6">
        <w:tc>
          <w:tcPr>
            <w:tcW w:w="9464" w:type="dxa"/>
            <w:gridSpan w:val="2"/>
          </w:tcPr>
          <w:p w:rsidR="004C0657" w:rsidRPr="004C0657" w:rsidRDefault="004C0657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ГИА.02 Защита выпускной квалификационной работы</w:t>
            </w:r>
          </w:p>
        </w:tc>
      </w:tr>
    </w:tbl>
    <w:p w:rsidR="008511D6" w:rsidRPr="004C0657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0C2CA9" w:rsidRPr="00397A7C" w:rsidRDefault="000C2CA9" w:rsidP="000C2CA9">
      <w:pPr>
        <w:autoSpaceDE w:val="0"/>
        <w:autoSpaceDN w:val="0"/>
        <w:adjustRightInd w:val="0"/>
        <w:jc w:val="both"/>
        <w:rPr>
          <w:b/>
          <w:color w:val="000000"/>
        </w:rPr>
      </w:pPr>
      <w:r w:rsidRPr="00397A7C">
        <w:rPr>
          <w:b/>
          <w:bCs/>
          <w:color w:val="000000"/>
        </w:rPr>
        <w:t xml:space="preserve">6. </w:t>
      </w:r>
      <w:r w:rsidRPr="00397A7C">
        <w:rPr>
          <w:b/>
          <w:color w:val="000000"/>
        </w:rPr>
        <w:t>Распределение вариативной части</w:t>
      </w:r>
    </w:p>
    <w:p w:rsidR="000C2CA9" w:rsidRDefault="000C2CA9" w:rsidP="000C2CA9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0C2CA9" w:rsidRDefault="000C2CA9" w:rsidP="000C2CA9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Часы вариативной части в объеме</w:t>
      </w:r>
      <w:r>
        <w:rPr>
          <w:color w:val="000000"/>
        </w:rPr>
        <w:t xml:space="preserve"> </w:t>
      </w:r>
      <w:r w:rsidR="004C0657">
        <w:rPr>
          <w:color w:val="000000"/>
        </w:rPr>
        <w:t>1404</w:t>
      </w:r>
      <w:r>
        <w:rPr>
          <w:color w:val="000000"/>
        </w:rPr>
        <w:t xml:space="preserve"> </w:t>
      </w:r>
      <w:r w:rsidRPr="00560A8A">
        <w:rPr>
          <w:color w:val="000000"/>
        </w:rPr>
        <w:t>час</w:t>
      </w:r>
      <w:r w:rsidR="004C0657">
        <w:rPr>
          <w:color w:val="000000"/>
        </w:rPr>
        <w:t>а</w:t>
      </w:r>
      <w:r w:rsidRPr="00560A8A">
        <w:rPr>
          <w:color w:val="000000"/>
        </w:rPr>
        <w:t xml:space="preserve"> распределены в структуре</w:t>
      </w:r>
      <w:r>
        <w:rPr>
          <w:color w:val="000000"/>
        </w:rPr>
        <w:t xml:space="preserve"> ППССЗ</w:t>
      </w:r>
      <w:r w:rsidRPr="00560A8A">
        <w:rPr>
          <w:color w:val="000000"/>
        </w:rPr>
        <w:t xml:space="preserve"> следующим образом</w:t>
      </w:r>
      <w:r>
        <w:rPr>
          <w:color w:val="000000"/>
        </w:rPr>
        <w:t xml:space="preserve">: </w:t>
      </w:r>
      <w:r w:rsidR="004C0657">
        <w:rPr>
          <w:color w:val="000000"/>
        </w:rPr>
        <w:t>124 часа использованы на увеличение объема математического и естественнонаучного учебного цикла, в том числе за счет включения дисциплины: информатика; 810</w:t>
      </w:r>
      <w:r>
        <w:rPr>
          <w:color w:val="000000"/>
        </w:rPr>
        <w:t xml:space="preserve"> часов использованы на увеличение объема общепрофессионального цикла</w:t>
      </w:r>
      <w:r w:rsidR="004C0657">
        <w:rPr>
          <w:color w:val="000000"/>
        </w:rPr>
        <w:t>, в том числе</w:t>
      </w:r>
      <w:r>
        <w:rPr>
          <w:color w:val="000000"/>
        </w:rPr>
        <w:t xml:space="preserve"> за счет включения дисциплин</w:t>
      </w:r>
      <w:r w:rsidR="004C0657">
        <w:rPr>
          <w:color w:val="000000"/>
        </w:rPr>
        <w:t>ы: отопление и вентиляция</w:t>
      </w:r>
      <w:r>
        <w:rPr>
          <w:color w:val="000000"/>
        </w:rPr>
        <w:t xml:space="preserve">, </w:t>
      </w:r>
      <w:r w:rsidR="004C0657">
        <w:rPr>
          <w:color w:val="000000"/>
        </w:rPr>
        <w:t>470</w:t>
      </w:r>
      <w:r>
        <w:rPr>
          <w:color w:val="000000"/>
        </w:rPr>
        <w:t xml:space="preserve"> часов использованы на увеличение объема теоретической и практической части профессиональной подготовки.</w:t>
      </w:r>
    </w:p>
    <w:p w:rsidR="000C2CA9" w:rsidRDefault="000C2CA9" w:rsidP="000C2CA9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Дополнительно введены</w:t>
      </w:r>
      <w:r w:rsidRPr="00A0725D">
        <w:rPr>
          <w:color w:val="000000"/>
        </w:rPr>
        <w:t>:</w:t>
      </w:r>
    </w:p>
    <w:p w:rsidR="00521E13" w:rsidRDefault="00521E13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521E13" w:rsidRDefault="00521E13" w:rsidP="00EB48B1">
      <w:pPr>
        <w:autoSpaceDE w:val="0"/>
        <w:autoSpaceDN w:val="0"/>
        <w:adjustRightInd w:val="0"/>
        <w:jc w:val="center"/>
        <w:rPr>
          <w:color w:val="000000"/>
        </w:rPr>
        <w:sectPr w:rsidR="00521E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15418" w:type="dxa"/>
        <w:tblLayout w:type="fixed"/>
        <w:tblLook w:val="04A0" w:firstRow="1" w:lastRow="0" w:firstColumn="1" w:lastColumn="0" w:noHBand="0" w:noVBand="1"/>
      </w:tblPr>
      <w:tblGrid>
        <w:gridCol w:w="2756"/>
        <w:gridCol w:w="2393"/>
        <w:gridCol w:w="9560"/>
        <w:gridCol w:w="709"/>
      </w:tblGrid>
      <w:tr w:rsidR="00521E13" w:rsidTr="00EB48B1">
        <w:tc>
          <w:tcPr>
            <w:tcW w:w="2756" w:type="dxa"/>
            <w:vAlign w:val="center"/>
          </w:tcPr>
          <w:p w:rsidR="00521E13" w:rsidRPr="00560A8A" w:rsidRDefault="00521E13" w:rsidP="00EB48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lastRenderedPageBreak/>
              <w:t>Код и</w:t>
            </w:r>
          </w:p>
          <w:p w:rsidR="00521E13" w:rsidRPr="00560A8A" w:rsidRDefault="00521E13" w:rsidP="00EB48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521E13" w:rsidRDefault="00521E13" w:rsidP="00EB48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цикла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color w:val="000000"/>
                <w:sz w:val="24"/>
                <w:szCs w:val="24"/>
              </w:rPr>
              <w:t>ПМ</w:t>
            </w:r>
          </w:p>
        </w:tc>
        <w:tc>
          <w:tcPr>
            <w:tcW w:w="2393" w:type="dxa"/>
            <w:vAlign w:val="center"/>
          </w:tcPr>
          <w:p w:rsidR="00521E13" w:rsidRPr="00560A8A" w:rsidRDefault="00521E13" w:rsidP="00EB48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521E13" w:rsidRPr="00560A8A" w:rsidRDefault="00521E13" w:rsidP="00EB48B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УД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>,</w:t>
            </w:r>
          </w:p>
          <w:p w:rsidR="00521E13" w:rsidRDefault="00521E13" w:rsidP="00EB48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</w:t>
            </w:r>
          </w:p>
        </w:tc>
        <w:tc>
          <w:tcPr>
            <w:tcW w:w="9560" w:type="dxa"/>
            <w:vAlign w:val="center"/>
          </w:tcPr>
          <w:p w:rsidR="00521E13" w:rsidRDefault="00521E13" w:rsidP="00EB48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темы</w:t>
            </w:r>
          </w:p>
        </w:tc>
        <w:tc>
          <w:tcPr>
            <w:tcW w:w="709" w:type="dxa"/>
            <w:vAlign w:val="center"/>
          </w:tcPr>
          <w:p w:rsidR="00521E13" w:rsidRPr="00560A8A" w:rsidRDefault="00521E13" w:rsidP="00EB48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</w:t>
            </w:r>
            <w:r>
              <w:rPr>
                <w:color w:val="000000"/>
                <w:sz w:val="24"/>
                <w:szCs w:val="24"/>
              </w:rPr>
              <w:t>-</w:t>
            </w:r>
            <w:r w:rsidRPr="00560A8A">
              <w:rPr>
                <w:color w:val="000000"/>
                <w:sz w:val="24"/>
                <w:szCs w:val="24"/>
              </w:rPr>
              <w:t>во</w:t>
            </w:r>
          </w:p>
          <w:p w:rsidR="00521E13" w:rsidRPr="00560A8A" w:rsidRDefault="00521E13" w:rsidP="00EB48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час.</w:t>
            </w:r>
          </w:p>
          <w:p w:rsidR="00521E13" w:rsidRDefault="00521E13" w:rsidP="00EB48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1E13" w:rsidRPr="00FE6E4B" w:rsidTr="00EB48B1">
        <w:tc>
          <w:tcPr>
            <w:tcW w:w="2756" w:type="dxa"/>
          </w:tcPr>
          <w:p w:rsidR="00521E13" w:rsidRPr="00FE6E4B" w:rsidRDefault="00521E13" w:rsidP="00EB48B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ЕН.00 Математический и общий естественнонаучный цикл</w:t>
            </w:r>
          </w:p>
        </w:tc>
        <w:tc>
          <w:tcPr>
            <w:tcW w:w="2393" w:type="dxa"/>
          </w:tcPr>
          <w:p w:rsidR="00521E13" w:rsidRPr="00FE6E4B" w:rsidRDefault="00521E13" w:rsidP="00EB48B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521E13" w:rsidRPr="00FE6E4B" w:rsidRDefault="00521E13" w:rsidP="00EB48B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521E13" w:rsidRPr="00FE6E4B" w:rsidRDefault="00521E13" w:rsidP="00EB48B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521E13" w:rsidTr="00EB48B1">
        <w:tc>
          <w:tcPr>
            <w:tcW w:w="2756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ЕН.0</w:t>
            </w:r>
            <w:r>
              <w:rPr>
                <w:color w:val="000000"/>
              </w:rPr>
              <w:t>2</w:t>
            </w:r>
            <w:r w:rsidRPr="009A424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Экологические основы природопользования</w:t>
            </w:r>
          </w:p>
        </w:tc>
        <w:tc>
          <w:tcPr>
            <w:tcW w:w="9560" w:type="dxa"/>
          </w:tcPr>
          <w:p w:rsidR="00521E13" w:rsidRDefault="00521E13" w:rsidP="00EB48B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A4241">
              <w:rPr>
                <w:color w:val="000000"/>
              </w:rPr>
              <w:t xml:space="preserve">Вариативная часть используется для углубления </w:t>
            </w:r>
            <w:r>
              <w:rPr>
                <w:color w:val="000000"/>
              </w:rPr>
              <w:t>практической</w:t>
            </w:r>
            <w:r w:rsidRPr="009A4241">
              <w:rPr>
                <w:color w:val="000000"/>
              </w:rPr>
              <w:t xml:space="preserve"> подготовки </w:t>
            </w:r>
            <w:r>
              <w:rPr>
                <w:color w:val="000000"/>
              </w:rPr>
              <w:t>путем введения дополнительной практической работы</w:t>
            </w:r>
            <w:r w:rsidRPr="009A424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по теме: </w:t>
            </w:r>
          </w:p>
          <w:p w:rsidR="00521E13" w:rsidRPr="007C0F6D" w:rsidRDefault="00521E13" w:rsidP="00EB48B1">
            <w:pPr>
              <w:autoSpaceDE w:val="0"/>
              <w:autoSpaceDN w:val="0"/>
              <w:adjustRightInd w:val="0"/>
              <w:jc w:val="both"/>
            </w:pPr>
            <w:r w:rsidRPr="007C0F6D">
              <w:rPr>
                <w:bCs/>
                <w:sz w:val="20"/>
                <w:szCs w:val="20"/>
              </w:rPr>
              <w:t>Тема 2.4. Рациональное использование и охрана земельных ресурсов</w:t>
            </w:r>
            <w:r>
              <w:rPr>
                <w:bCs/>
                <w:sz w:val="20"/>
                <w:szCs w:val="20"/>
              </w:rPr>
              <w:t xml:space="preserve"> – 1 час</w:t>
            </w:r>
          </w:p>
        </w:tc>
        <w:tc>
          <w:tcPr>
            <w:tcW w:w="709" w:type="dxa"/>
          </w:tcPr>
          <w:p w:rsidR="00521E13" w:rsidRDefault="00521E13" w:rsidP="00EB48B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521E13" w:rsidRPr="009A4241" w:rsidRDefault="00521E13" w:rsidP="00EB48B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21E13" w:rsidRPr="00FE6E4B" w:rsidTr="00EB48B1">
        <w:tc>
          <w:tcPr>
            <w:tcW w:w="2756" w:type="dxa"/>
          </w:tcPr>
          <w:p w:rsidR="00521E13" w:rsidRPr="00FE6E4B" w:rsidRDefault="00521E13" w:rsidP="00EB48B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П.00 Профессиональный цикл</w:t>
            </w:r>
          </w:p>
        </w:tc>
        <w:tc>
          <w:tcPr>
            <w:tcW w:w="2393" w:type="dxa"/>
          </w:tcPr>
          <w:p w:rsidR="00521E13" w:rsidRPr="00FE6E4B" w:rsidRDefault="00521E13" w:rsidP="00EB48B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521E13" w:rsidRPr="00FE6E4B" w:rsidRDefault="00521E13" w:rsidP="00EB48B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521E13" w:rsidRPr="00FE6E4B" w:rsidRDefault="00521E13" w:rsidP="00EB48B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1175</w:t>
            </w:r>
          </w:p>
        </w:tc>
      </w:tr>
      <w:tr w:rsidR="00521E13" w:rsidRPr="00FE6E4B" w:rsidTr="00EB48B1">
        <w:tc>
          <w:tcPr>
            <w:tcW w:w="2756" w:type="dxa"/>
          </w:tcPr>
          <w:p w:rsidR="00521E13" w:rsidRPr="00FE6E4B" w:rsidRDefault="00521E13" w:rsidP="00EB48B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ОП.00 Общепрофессиональные дисциплины</w:t>
            </w:r>
          </w:p>
        </w:tc>
        <w:tc>
          <w:tcPr>
            <w:tcW w:w="2393" w:type="dxa"/>
          </w:tcPr>
          <w:p w:rsidR="00521E13" w:rsidRPr="00FE6E4B" w:rsidRDefault="00521E13" w:rsidP="00EB48B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521E13" w:rsidRPr="00FE6E4B" w:rsidRDefault="00521E13" w:rsidP="00EB48B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521E13" w:rsidRPr="00FE6E4B" w:rsidRDefault="00521E13" w:rsidP="00EB48B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705</w:t>
            </w:r>
          </w:p>
        </w:tc>
      </w:tr>
      <w:tr w:rsidR="00521E13" w:rsidTr="00EB48B1">
        <w:tc>
          <w:tcPr>
            <w:tcW w:w="2756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ОП.01 </w:t>
            </w:r>
            <w:r w:rsidRPr="003F6458">
              <w:rPr>
                <w:color w:val="000000"/>
              </w:rPr>
              <w:t>Инженерная графика</w:t>
            </w:r>
          </w:p>
        </w:tc>
        <w:tc>
          <w:tcPr>
            <w:tcW w:w="9560" w:type="dxa"/>
          </w:tcPr>
          <w:p w:rsidR="00521E13" w:rsidRPr="00F24655" w:rsidRDefault="00521E13" w:rsidP="00EB48B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F24655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разделам дисциплины:</w:t>
            </w:r>
          </w:p>
          <w:p w:rsidR="00521E13" w:rsidRPr="00F24655" w:rsidRDefault="00521E13" w:rsidP="00EB48B1">
            <w:r w:rsidRPr="00F24655">
              <w:rPr>
                <w:bCs/>
              </w:rPr>
              <w:t xml:space="preserve">Раздел 2. Проекционное черчение </w:t>
            </w:r>
            <w:r w:rsidRPr="00F24655">
              <w:t xml:space="preserve">– </w:t>
            </w:r>
            <w:r>
              <w:t>40</w:t>
            </w:r>
            <w:r w:rsidRPr="00F24655">
              <w:t xml:space="preserve"> час,</w:t>
            </w:r>
          </w:p>
          <w:p w:rsidR="00521E13" w:rsidRPr="00F24655" w:rsidRDefault="00521E13" w:rsidP="00EB48B1">
            <w:r w:rsidRPr="00F24655">
              <w:rPr>
                <w:bCs/>
              </w:rPr>
              <w:t>Раздел 4. Машиностроительное черчение</w:t>
            </w:r>
            <w:r w:rsidRPr="00F24655">
              <w:t xml:space="preserve"> – </w:t>
            </w:r>
            <w:r>
              <w:t>65</w:t>
            </w:r>
            <w:r w:rsidRPr="00F24655">
              <w:t xml:space="preserve"> час.</w:t>
            </w:r>
          </w:p>
          <w:p w:rsidR="00521E13" w:rsidRPr="00F24655" w:rsidRDefault="00521E13" w:rsidP="00EB48B1">
            <w:pPr>
              <w:rPr>
                <w:color w:val="000000"/>
              </w:rPr>
            </w:pPr>
            <w:r w:rsidRPr="00F24655">
              <w:rPr>
                <w:bCs/>
              </w:rPr>
              <w:t xml:space="preserve">Раздел 5. Чертежи и схемы по специальности  </w:t>
            </w:r>
            <w:r>
              <w:rPr>
                <w:bCs/>
              </w:rPr>
              <w:t>- 8час.</w:t>
            </w:r>
          </w:p>
        </w:tc>
        <w:tc>
          <w:tcPr>
            <w:tcW w:w="709" w:type="dxa"/>
            <w:vAlign w:val="bottom"/>
          </w:tcPr>
          <w:p w:rsidR="00521E13" w:rsidRPr="009A4241" w:rsidRDefault="00521E13" w:rsidP="00EB48B1">
            <w:r>
              <w:t>113</w:t>
            </w:r>
          </w:p>
        </w:tc>
      </w:tr>
      <w:tr w:rsidR="00521E13" w:rsidTr="00EB48B1">
        <w:tc>
          <w:tcPr>
            <w:tcW w:w="2756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ОП.02 </w:t>
            </w:r>
            <w:r w:rsidRPr="0056563C">
              <w:rPr>
                <w:color w:val="000000"/>
              </w:rPr>
              <w:t>Электротехника и электроника</w:t>
            </w:r>
          </w:p>
        </w:tc>
        <w:tc>
          <w:tcPr>
            <w:tcW w:w="9560" w:type="dxa"/>
          </w:tcPr>
          <w:p w:rsidR="00521E13" w:rsidRPr="00BA623B" w:rsidRDefault="00521E13" w:rsidP="00EB48B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623B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521E13" w:rsidRPr="00BA623B" w:rsidRDefault="00521E13" w:rsidP="00EB48B1">
            <w:pPr>
              <w:pStyle w:val="af5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BA623B">
              <w:rPr>
                <w:rFonts w:ascii="Times New Roman" w:hAnsi="Times New Roman"/>
                <w:sz w:val="22"/>
                <w:szCs w:val="22"/>
              </w:rPr>
              <w:t>Раздел 1. Электротехника</w:t>
            </w:r>
            <w:r w:rsidRPr="00BA623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 48 час</w:t>
            </w:r>
          </w:p>
          <w:p w:rsidR="00521E13" w:rsidRPr="00BA623B" w:rsidRDefault="00521E13" w:rsidP="00EB48B1">
            <w:pPr>
              <w:pStyle w:val="af5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A623B">
              <w:rPr>
                <w:rFonts w:ascii="Times New Roman" w:hAnsi="Times New Roman"/>
                <w:bCs/>
                <w:sz w:val="22"/>
                <w:szCs w:val="22"/>
              </w:rPr>
              <w:t>Раздел 2. Электроника</w:t>
            </w:r>
            <w:r w:rsidRPr="00BA623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–34 час</w:t>
            </w:r>
          </w:p>
        </w:tc>
        <w:tc>
          <w:tcPr>
            <w:tcW w:w="709" w:type="dxa"/>
            <w:vAlign w:val="bottom"/>
          </w:tcPr>
          <w:p w:rsidR="00521E13" w:rsidRDefault="00521E13" w:rsidP="00EB48B1"/>
          <w:p w:rsidR="00521E13" w:rsidRPr="009A4241" w:rsidRDefault="00521E13" w:rsidP="00EB48B1">
            <w:r>
              <w:t>82</w:t>
            </w:r>
          </w:p>
        </w:tc>
      </w:tr>
      <w:tr w:rsidR="00521E13" w:rsidTr="00EB48B1">
        <w:tc>
          <w:tcPr>
            <w:tcW w:w="2756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ОП.03 </w:t>
            </w:r>
            <w:r w:rsidRPr="0056563C">
              <w:rPr>
                <w:color w:val="000000"/>
              </w:rPr>
              <w:t>Метрология, стандартизация и сертификация</w:t>
            </w:r>
          </w:p>
        </w:tc>
        <w:tc>
          <w:tcPr>
            <w:tcW w:w="9560" w:type="dxa"/>
          </w:tcPr>
          <w:p w:rsidR="00521E13" w:rsidRPr="00BA623B" w:rsidRDefault="00521E13" w:rsidP="00EB48B1">
            <w:pPr>
              <w:autoSpaceDE w:val="0"/>
              <w:autoSpaceDN w:val="0"/>
              <w:adjustRightInd w:val="0"/>
              <w:jc w:val="both"/>
            </w:pPr>
            <w:r w:rsidRPr="00BA623B">
              <w:t>Вариативная часть используется:</w:t>
            </w:r>
          </w:p>
          <w:p w:rsidR="00521E13" w:rsidRPr="00BA623B" w:rsidRDefault="00521E13" w:rsidP="00EB48B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623B">
              <w:t>для углубления практической направленности дисциплины  дополнительно введены практические работы по разделам дисциплины:</w:t>
            </w:r>
          </w:p>
          <w:p w:rsidR="00521E13" w:rsidRPr="00BA623B" w:rsidRDefault="00521E13" w:rsidP="00EB48B1">
            <w:pPr>
              <w:pStyle w:val="a8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2 </w:t>
            </w:r>
            <w:r w:rsidRPr="00BA623B">
              <w:rPr>
                <w:bCs/>
                <w:sz w:val="22"/>
                <w:szCs w:val="22"/>
              </w:rPr>
              <w:t>Нормирование точности размеров. Система допусков и посадок для гладких цилиндрических соединений</w:t>
            </w:r>
            <w:r w:rsidRPr="00BA623B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4</w:t>
            </w:r>
            <w:r w:rsidRPr="00BA623B">
              <w:rPr>
                <w:sz w:val="22"/>
                <w:szCs w:val="22"/>
              </w:rPr>
              <w:t xml:space="preserve"> час.,</w:t>
            </w:r>
          </w:p>
          <w:p w:rsidR="00521E13" w:rsidRPr="00BA623B" w:rsidRDefault="00521E13" w:rsidP="00EB48B1">
            <w:pPr>
              <w:pStyle w:val="a8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3 </w:t>
            </w:r>
            <w:r w:rsidRPr="00BA623B">
              <w:rPr>
                <w:bCs/>
                <w:sz w:val="22"/>
                <w:szCs w:val="22"/>
              </w:rPr>
              <w:t>Метрология и средства измерений</w:t>
            </w:r>
            <w:r w:rsidRPr="00BA623B">
              <w:rPr>
                <w:sz w:val="22"/>
                <w:szCs w:val="22"/>
              </w:rPr>
              <w:t xml:space="preserve"> – 8 час.,</w:t>
            </w:r>
          </w:p>
          <w:p w:rsidR="00521E13" w:rsidRPr="00BA623B" w:rsidRDefault="00521E13" w:rsidP="00EB48B1">
            <w:pPr>
              <w:pStyle w:val="a8"/>
              <w:jc w:val="both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4 </w:t>
            </w:r>
            <w:r w:rsidRPr="00BA623B">
              <w:rPr>
                <w:bCs/>
                <w:sz w:val="22"/>
                <w:szCs w:val="22"/>
              </w:rPr>
              <w:t>Нормирование точности типовых элементов деталей и соединений</w:t>
            </w:r>
            <w:r w:rsidRPr="00BA623B">
              <w:rPr>
                <w:sz w:val="22"/>
                <w:szCs w:val="22"/>
              </w:rPr>
              <w:t xml:space="preserve"> – 8 час.,</w:t>
            </w:r>
          </w:p>
          <w:p w:rsidR="00521E13" w:rsidRPr="00BA623B" w:rsidRDefault="00521E13" w:rsidP="00EB48B1">
            <w:pPr>
              <w:pStyle w:val="a8"/>
              <w:jc w:val="both"/>
              <w:rPr>
                <w:sz w:val="22"/>
                <w:szCs w:val="22"/>
              </w:rPr>
            </w:pPr>
            <w:r w:rsidRPr="00BA623B">
              <w:rPr>
                <w:sz w:val="22"/>
                <w:szCs w:val="22"/>
              </w:rPr>
              <w:t xml:space="preserve">Раздел 5 </w:t>
            </w:r>
            <w:r w:rsidRPr="00BA623B">
              <w:rPr>
                <w:bCs/>
                <w:sz w:val="22"/>
                <w:szCs w:val="22"/>
              </w:rPr>
              <w:t>Нормирование точности и расположения поверхностей, шероховатость поверхности</w:t>
            </w:r>
            <w:r w:rsidRPr="00BA623B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4</w:t>
            </w:r>
            <w:r w:rsidRPr="00BA623B">
              <w:rPr>
                <w:sz w:val="22"/>
                <w:szCs w:val="22"/>
              </w:rPr>
              <w:t xml:space="preserve"> час.</w:t>
            </w:r>
          </w:p>
          <w:p w:rsidR="00521E13" w:rsidRPr="00BA623B" w:rsidRDefault="00521E13" w:rsidP="00EB48B1">
            <w:pPr>
              <w:pStyle w:val="a8"/>
              <w:jc w:val="both"/>
              <w:rPr>
                <w:bCs/>
                <w:sz w:val="22"/>
                <w:szCs w:val="22"/>
              </w:rPr>
            </w:pPr>
            <w:r w:rsidRPr="00BA623B">
              <w:rPr>
                <w:color w:val="000000"/>
                <w:sz w:val="22"/>
                <w:szCs w:val="22"/>
              </w:rPr>
              <w:lastRenderedPageBreak/>
              <w:t xml:space="preserve">Раздел 6 </w:t>
            </w:r>
            <w:r w:rsidRPr="00BA623B">
              <w:rPr>
                <w:bCs/>
                <w:sz w:val="22"/>
                <w:szCs w:val="22"/>
              </w:rPr>
              <w:t>Стандартизация. Виды нормативных документов</w:t>
            </w:r>
            <w:r>
              <w:rPr>
                <w:bCs/>
                <w:sz w:val="22"/>
                <w:szCs w:val="22"/>
              </w:rPr>
              <w:t xml:space="preserve"> – 4 час</w:t>
            </w:r>
          </w:p>
          <w:p w:rsidR="00521E13" w:rsidRPr="00BA623B" w:rsidRDefault="00521E13" w:rsidP="00EB48B1">
            <w:pPr>
              <w:pStyle w:val="a8"/>
              <w:jc w:val="both"/>
              <w:rPr>
                <w:color w:val="000000"/>
                <w:sz w:val="22"/>
                <w:szCs w:val="22"/>
              </w:rPr>
            </w:pPr>
            <w:r w:rsidRPr="00BA623B">
              <w:rPr>
                <w:bCs/>
                <w:sz w:val="22"/>
                <w:szCs w:val="22"/>
              </w:rPr>
              <w:t>Раздел 7 Сертификация</w:t>
            </w:r>
            <w:r>
              <w:rPr>
                <w:bCs/>
                <w:sz w:val="22"/>
                <w:szCs w:val="22"/>
              </w:rPr>
              <w:t xml:space="preserve"> – 4 час</w:t>
            </w:r>
          </w:p>
        </w:tc>
        <w:tc>
          <w:tcPr>
            <w:tcW w:w="709" w:type="dxa"/>
            <w:vAlign w:val="bottom"/>
          </w:tcPr>
          <w:p w:rsidR="00521E13" w:rsidRDefault="00521E13" w:rsidP="00EB48B1"/>
          <w:p w:rsidR="00521E13" w:rsidRDefault="00521E13" w:rsidP="00EB48B1"/>
          <w:p w:rsidR="00521E13" w:rsidRDefault="00521E13" w:rsidP="00EB48B1"/>
          <w:p w:rsidR="00521E13" w:rsidRDefault="00521E13" w:rsidP="00EB48B1"/>
          <w:p w:rsidR="00521E13" w:rsidRPr="009A4241" w:rsidRDefault="00521E13" w:rsidP="00EB48B1">
            <w:r>
              <w:t>32</w:t>
            </w:r>
          </w:p>
        </w:tc>
      </w:tr>
      <w:tr w:rsidR="00521E13" w:rsidTr="00EB48B1">
        <w:tc>
          <w:tcPr>
            <w:tcW w:w="2756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>4</w:t>
            </w:r>
            <w:r w:rsidRPr="009A4241">
              <w:rPr>
                <w:color w:val="000000"/>
              </w:rPr>
              <w:t xml:space="preserve"> </w:t>
            </w:r>
            <w:r w:rsidRPr="0056563C">
              <w:rPr>
                <w:color w:val="000000"/>
              </w:rPr>
              <w:t>Техническая механика</w:t>
            </w:r>
          </w:p>
        </w:tc>
        <w:tc>
          <w:tcPr>
            <w:tcW w:w="9560" w:type="dxa"/>
          </w:tcPr>
          <w:p w:rsidR="00521E13" w:rsidRPr="00BA623B" w:rsidRDefault="00521E13" w:rsidP="00EB48B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623B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521E13" w:rsidRPr="00BA623B" w:rsidRDefault="00521E13" w:rsidP="00EB48B1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</w:rPr>
            </w:pPr>
            <w:r w:rsidRPr="00BA623B">
              <w:rPr>
                <w:bCs/>
              </w:rPr>
              <w:t xml:space="preserve">Раздел 1. </w:t>
            </w:r>
            <w:r w:rsidRPr="00BA623B">
              <w:rPr>
                <w:rFonts w:eastAsia="Calibri"/>
                <w:bCs/>
              </w:rPr>
              <w:t>Теоретическая механика – 30 час</w:t>
            </w:r>
          </w:p>
          <w:p w:rsidR="00521E13" w:rsidRPr="00BA623B" w:rsidRDefault="00521E13" w:rsidP="00EB48B1">
            <w:pPr>
              <w:autoSpaceDE w:val="0"/>
              <w:autoSpaceDN w:val="0"/>
              <w:adjustRightInd w:val="0"/>
              <w:jc w:val="both"/>
            </w:pPr>
            <w:r w:rsidRPr="00BA623B">
              <w:t>Раздел 2. Сопротивление материалов – 28 час</w:t>
            </w:r>
          </w:p>
          <w:p w:rsidR="00521E13" w:rsidRPr="00BA623B" w:rsidRDefault="00521E13" w:rsidP="00EB48B1">
            <w:pPr>
              <w:autoSpaceDE w:val="0"/>
              <w:autoSpaceDN w:val="0"/>
              <w:adjustRightInd w:val="0"/>
              <w:jc w:val="both"/>
            </w:pPr>
            <w:r w:rsidRPr="00BA623B">
              <w:t>Раздел 3. Детали машин – 24 час</w:t>
            </w:r>
          </w:p>
        </w:tc>
        <w:tc>
          <w:tcPr>
            <w:tcW w:w="709" w:type="dxa"/>
            <w:vAlign w:val="bottom"/>
          </w:tcPr>
          <w:p w:rsidR="00521E13" w:rsidRDefault="00521E13" w:rsidP="00EB48B1">
            <w:r>
              <w:t>82</w:t>
            </w:r>
          </w:p>
        </w:tc>
      </w:tr>
      <w:tr w:rsidR="00521E13" w:rsidTr="00EB48B1">
        <w:tc>
          <w:tcPr>
            <w:tcW w:w="2756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ОП.05 </w:t>
            </w:r>
            <w:r w:rsidRPr="0056563C">
              <w:rPr>
                <w:color w:val="000000"/>
              </w:rPr>
              <w:t>Материаловедение</w:t>
            </w:r>
          </w:p>
        </w:tc>
        <w:tc>
          <w:tcPr>
            <w:tcW w:w="9560" w:type="dxa"/>
          </w:tcPr>
          <w:p w:rsidR="00521E13" w:rsidRPr="00462C65" w:rsidRDefault="00521E13" w:rsidP="00EB48B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462C65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21E13" w:rsidRPr="00462C65" w:rsidRDefault="00521E13" w:rsidP="00EB48B1">
            <w:r w:rsidRPr="00462C65">
              <w:t xml:space="preserve">Раздел 1. </w:t>
            </w:r>
            <w:r w:rsidRPr="00462C65">
              <w:rPr>
                <w:bCs/>
              </w:rPr>
              <w:t>Физико-химические закономерности формирование структуры материалов</w:t>
            </w:r>
            <w:r w:rsidRPr="00462C65">
              <w:t xml:space="preserve"> – </w:t>
            </w:r>
            <w:r>
              <w:t>6</w:t>
            </w:r>
            <w:r w:rsidRPr="00462C65">
              <w:t xml:space="preserve"> час.,</w:t>
            </w:r>
          </w:p>
          <w:p w:rsidR="00521E13" w:rsidRPr="00462C65" w:rsidRDefault="00521E13" w:rsidP="00EB48B1">
            <w:r w:rsidRPr="00462C65">
              <w:t xml:space="preserve">Раздел 2. </w:t>
            </w:r>
            <w:r w:rsidRPr="00462C65">
              <w:rPr>
                <w:bCs/>
              </w:rPr>
              <w:t>Основные понятия о сплавах</w:t>
            </w:r>
            <w:r w:rsidRPr="00462C65">
              <w:t xml:space="preserve"> – </w:t>
            </w:r>
            <w:r>
              <w:t>6</w:t>
            </w:r>
            <w:r w:rsidRPr="00462C65">
              <w:t xml:space="preserve"> час.</w:t>
            </w:r>
          </w:p>
          <w:p w:rsidR="00521E13" w:rsidRPr="00462C65" w:rsidRDefault="00521E13" w:rsidP="00EB48B1">
            <w:r w:rsidRPr="00462C65">
              <w:t>Раздел 3.</w:t>
            </w:r>
            <w:r w:rsidRPr="00462C65">
              <w:rPr>
                <w:bCs/>
              </w:rPr>
              <w:t xml:space="preserve"> Термическая и химико-термическая обработка металлов и сплавов</w:t>
            </w:r>
            <w:r>
              <w:rPr>
                <w:bCs/>
              </w:rPr>
              <w:t xml:space="preserve"> – 6 час</w:t>
            </w:r>
          </w:p>
          <w:p w:rsidR="00521E13" w:rsidRPr="00462C65" w:rsidRDefault="00521E13" w:rsidP="00EB48B1">
            <w:r w:rsidRPr="00462C65">
              <w:t>Раздел 5. Основные способы обработки материалов</w:t>
            </w:r>
            <w:r>
              <w:t xml:space="preserve"> – 6 час</w:t>
            </w:r>
          </w:p>
          <w:p w:rsidR="00521E13" w:rsidRPr="00462C65" w:rsidRDefault="00521E13" w:rsidP="00EB48B1">
            <w:r w:rsidRPr="00462C65">
              <w:t>Раздел 7.</w:t>
            </w:r>
            <w:r w:rsidRPr="00462C65">
              <w:rPr>
                <w:bCs/>
              </w:rPr>
              <w:t xml:space="preserve"> Инструментальные материалы</w:t>
            </w:r>
            <w:r>
              <w:rPr>
                <w:bCs/>
              </w:rPr>
              <w:t xml:space="preserve"> – 8 час</w:t>
            </w:r>
          </w:p>
          <w:p w:rsidR="00521E13" w:rsidRPr="00462C65" w:rsidRDefault="00521E13" w:rsidP="00EB48B1">
            <w:r w:rsidRPr="00462C65">
              <w:t>Раздел 8.</w:t>
            </w:r>
            <w:r w:rsidRPr="00462C65">
              <w:rPr>
                <w:bCs/>
              </w:rPr>
              <w:t xml:space="preserve"> Неметаллические конструкционные материалы</w:t>
            </w:r>
            <w:r>
              <w:rPr>
                <w:bCs/>
              </w:rPr>
              <w:t xml:space="preserve"> – 8 час</w:t>
            </w:r>
          </w:p>
          <w:p w:rsidR="00521E13" w:rsidRPr="00462C65" w:rsidRDefault="00521E13" w:rsidP="00EB48B1">
            <w:pPr>
              <w:rPr>
                <w:color w:val="000000"/>
              </w:rPr>
            </w:pPr>
            <w:r w:rsidRPr="00462C65">
              <w:t>Раздел 9.</w:t>
            </w:r>
            <w:r w:rsidRPr="00462C65">
              <w:rPr>
                <w:bCs/>
              </w:rPr>
              <w:t xml:space="preserve"> Топливо и смазочные материалы</w:t>
            </w:r>
            <w:r>
              <w:rPr>
                <w:bCs/>
              </w:rPr>
              <w:t xml:space="preserve"> – 9 час</w:t>
            </w:r>
          </w:p>
        </w:tc>
        <w:tc>
          <w:tcPr>
            <w:tcW w:w="709" w:type="dxa"/>
            <w:vAlign w:val="bottom"/>
          </w:tcPr>
          <w:p w:rsidR="00521E13" w:rsidRPr="001B5B3A" w:rsidRDefault="00521E13" w:rsidP="00EB48B1">
            <w:pPr>
              <w:rPr>
                <w:highlight w:val="yellow"/>
              </w:rPr>
            </w:pPr>
            <w:r>
              <w:t>49</w:t>
            </w:r>
          </w:p>
        </w:tc>
      </w:tr>
      <w:tr w:rsidR="00521E13" w:rsidTr="00EB48B1">
        <w:tc>
          <w:tcPr>
            <w:tcW w:w="2756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 xml:space="preserve">6 </w:t>
            </w:r>
            <w:r w:rsidRPr="0056563C">
              <w:rPr>
                <w:color w:val="000000"/>
              </w:rPr>
              <w:t>Теоретические основы теплотехники и гидравлик</w:t>
            </w:r>
            <w:r>
              <w:rPr>
                <w:color w:val="000000"/>
              </w:rPr>
              <w:t>и</w:t>
            </w:r>
          </w:p>
        </w:tc>
        <w:tc>
          <w:tcPr>
            <w:tcW w:w="9560" w:type="dxa"/>
          </w:tcPr>
          <w:p w:rsidR="00521E13" w:rsidRPr="00462C65" w:rsidRDefault="00521E13" w:rsidP="00EB48B1">
            <w:pPr>
              <w:autoSpaceDE w:val="0"/>
              <w:autoSpaceDN w:val="0"/>
              <w:adjustRightInd w:val="0"/>
              <w:jc w:val="both"/>
            </w:pPr>
            <w:r w:rsidRPr="00462C65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21E13" w:rsidRPr="00462C65" w:rsidRDefault="00521E13" w:rsidP="00EB48B1">
            <w:pPr>
              <w:autoSpaceDE w:val="0"/>
              <w:autoSpaceDN w:val="0"/>
              <w:adjustRightInd w:val="0"/>
              <w:jc w:val="both"/>
            </w:pPr>
            <w:r w:rsidRPr="00462C65">
              <w:rPr>
                <w:bCs/>
              </w:rPr>
              <w:t xml:space="preserve">Раздел 1 Основы технической термодинамики </w:t>
            </w:r>
            <w:r w:rsidRPr="00462C65">
              <w:t xml:space="preserve"> – 88 час.</w:t>
            </w:r>
          </w:p>
          <w:p w:rsidR="00521E13" w:rsidRPr="00462C65" w:rsidRDefault="00521E13" w:rsidP="00EB48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62C65">
              <w:rPr>
                <w:bCs/>
              </w:rPr>
              <w:t xml:space="preserve">Раздел 2 </w:t>
            </w:r>
            <w:r w:rsidRPr="00462C65">
              <w:rPr>
                <w:bCs/>
                <w:iCs/>
              </w:rPr>
              <w:t>Основы теплопередачи</w:t>
            </w:r>
            <w:r w:rsidRPr="00462C65">
              <w:t xml:space="preserve"> – 57 час.</w:t>
            </w:r>
          </w:p>
          <w:p w:rsidR="00521E13" w:rsidRPr="00462C65" w:rsidRDefault="00521E13" w:rsidP="00EB48B1">
            <w:pPr>
              <w:autoSpaceDE w:val="0"/>
              <w:autoSpaceDN w:val="0"/>
              <w:adjustRightInd w:val="0"/>
              <w:jc w:val="both"/>
            </w:pPr>
            <w:r w:rsidRPr="00462C65">
              <w:rPr>
                <w:bCs/>
              </w:rPr>
              <w:t>Раздел 3 Гидравлика и насосы</w:t>
            </w:r>
            <w:r w:rsidRPr="00462C65">
              <w:t xml:space="preserve"> – 81 час</w:t>
            </w:r>
          </w:p>
        </w:tc>
        <w:tc>
          <w:tcPr>
            <w:tcW w:w="709" w:type="dxa"/>
            <w:vAlign w:val="bottom"/>
          </w:tcPr>
          <w:p w:rsidR="00521E13" w:rsidRDefault="00521E13" w:rsidP="00EB48B1">
            <w:r>
              <w:t>226</w:t>
            </w:r>
          </w:p>
        </w:tc>
      </w:tr>
      <w:tr w:rsidR="00521E13" w:rsidTr="00EB48B1">
        <w:tc>
          <w:tcPr>
            <w:tcW w:w="2756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 xml:space="preserve">7 </w:t>
            </w:r>
            <w:r w:rsidRPr="0056563C">
              <w:rPr>
                <w:color w:val="000000"/>
              </w:rPr>
              <w:t>Информационные технологии в профессиональной деятельности</w:t>
            </w:r>
          </w:p>
        </w:tc>
        <w:tc>
          <w:tcPr>
            <w:tcW w:w="9560" w:type="dxa"/>
          </w:tcPr>
          <w:p w:rsidR="00521E13" w:rsidRPr="00456854" w:rsidRDefault="00521E13" w:rsidP="00EB48B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456854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21E13" w:rsidRPr="00456854" w:rsidRDefault="00521E13" w:rsidP="00EB48B1">
            <w:pPr>
              <w:autoSpaceDE w:val="0"/>
              <w:autoSpaceDN w:val="0"/>
              <w:adjustRightInd w:val="0"/>
              <w:jc w:val="both"/>
            </w:pPr>
            <w:r w:rsidRPr="00456854">
              <w:t>Раздел 2. Информационные системы автоматизации – 21 час.</w:t>
            </w:r>
          </w:p>
          <w:p w:rsidR="00521E13" w:rsidRPr="00456854" w:rsidRDefault="00521E13" w:rsidP="00EB48B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vAlign w:val="bottom"/>
          </w:tcPr>
          <w:p w:rsidR="00521E13" w:rsidRDefault="00521E13" w:rsidP="00EB48B1">
            <w:r>
              <w:t>21</w:t>
            </w:r>
          </w:p>
        </w:tc>
      </w:tr>
      <w:tr w:rsidR="00521E13" w:rsidTr="00EB48B1">
        <w:tc>
          <w:tcPr>
            <w:tcW w:w="2756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ОП.08</w:t>
            </w:r>
            <w:r>
              <w:rPr>
                <w:color w:val="000000"/>
              </w:rPr>
              <w:t xml:space="preserve"> </w:t>
            </w:r>
            <w:r w:rsidRPr="0056563C">
              <w:rPr>
                <w:color w:val="000000"/>
              </w:rPr>
              <w:t>Основы экономики</w:t>
            </w:r>
          </w:p>
        </w:tc>
        <w:tc>
          <w:tcPr>
            <w:tcW w:w="9560" w:type="dxa"/>
          </w:tcPr>
          <w:p w:rsidR="00521E13" w:rsidRPr="00456854" w:rsidRDefault="00521E13" w:rsidP="00EB48B1">
            <w:pPr>
              <w:autoSpaceDE w:val="0"/>
              <w:autoSpaceDN w:val="0"/>
              <w:adjustRightInd w:val="0"/>
              <w:jc w:val="both"/>
            </w:pPr>
            <w:r w:rsidRPr="00456854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21E13" w:rsidRPr="00456854" w:rsidRDefault="00521E13" w:rsidP="00EB48B1">
            <w:pPr>
              <w:pStyle w:val="af"/>
              <w:spacing w:after="0"/>
              <w:ind w:right="20"/>
              <w:jc w:val="both"/>
            </w:pPr>
            <w:r w:rsidRPr="00456854">
              <w:rPr>
                <w:bCs/>
              </w:rPr>
              <w:t>Раздел 1.</w:t>
            </w:r>
            <w:r w:rsidRPr="00456854">
              <w:rPr>
                <w:bCs/>
                <w:iCs/>
              </w:rPr>
              <w:t xml:space="preserve"> Предприятие как основное звено рыночной экономики</w:t>
            </w:r>
            <w:r w:rsidRPr="00456854">
              <w:t xml:space="preserve"> - </w:t>
            </w:r>
            <w:r>
              <w:t>5 час.</w:t>
            </w:r>
          </w:p>
          <w:p w:rsidR="00521E13" w:rsidRPr="00456854" w:rsidRDefault="00521E13" w:rsidP="00EB48B1">
            <w:pPr>
              <w:pStyle w:val="af"/>
              <w:spacing w:after="0"/>
              <w:ind w:right="20"/>
              <w:jc w:val="both"/>
            </w:pPr>
            <w:r w:rsidRPr="00456854">
              <w:t xml:space="preserve">Раздел 2 Производственные ресурсы предприятия и показатели их использования – </w:t>
            </w:r>
            <w:r>
              <w:t>8 час.</w:t>
            </w:r>
          </w:p>
          <w:p w:rsidR="00521E13" w:rsidRPr="00456854" w:rsidRDefault="00521E13" w:rsidP="00EB48B1">
            <w:pPr>
              <w:pStyle w:val="af"/>
              <w:spacing w:after="0"/>
              <w:ind w:right="20"/>
              <w:jc w:val="both"/>
              <w:rPr>
                <w:color w:val="000000"/>
              </w:rPr>
            </w:pPr>
            <w:r w:rsidRPr="00456854">
              <w:rPr>
                <w:bCs/>
              </w:rPr>
              <w:t xml:space="preserve">Раздел 3. </w:t>
            </w:r>
            <w:r w:rsidRPr="00456854">
              <w:t xml:space="preserve">Производственная деятельность предприятия – </w:t>
            </w:r>
            <w:r>
              <w:t>8</w:t>
            </w:r>
            <w:r w:rsidRPr="00456854">
              <w:t xml:space="preserve"> час.</w:t>
            </w:r>
          </w:p>
        </w:tc>
        <w:tc>
          <w:tcPr>
            <w:tcW w:w="709" w:type="dxa"/>
            <w:vAlign w:val="bottom"/>
          </w:tcPr>
          <w:p w:rsidR="00521E13" w:rsidRPr="009A4241" w:rsidRDefault="00521E13" w:rsidP="00EB48B1">
            <w:r>
              <w:t>21</w:t>
            </w:r>
          </w:p>
        </w:tc>
      </w:tr>
      <w:tr w:rsidR="00521E13" w:rsidTr="00EB48B1">
        <w:tc>
          <w:tcPr>
            <w:tcW w:w="2756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 xml:space="preserve">ОП.09 </w:t>
            </w:r>
            <w:r w:rsidRPr="0056563C">
              <w:rPr>
                <w:color w:val="000000"/>
              </w:rPr>
              <w:t>Правовые основы профессиональной деятельности</w:t>
            </w:r>
          </w:p>
        </w:tc>
        <w:tc>
          <w:tcPr>
            <w:tcW w:w="9560" w:type="dxa"/>
          </w:tcPr>
          <w:p w:rsidR="00521E13" w:rsidRPr="00456854" w:rsidRDefault="00521E13" w:rsidP="00EB48B1">
            <w:pPr>
              <w:autoSpaceDE w:val="0"/>
              <w:autoSpaceDN w:val="0"/>
              <w:adjustRightInd w:val="0"/>
              <w:jc w:val="both"/>
            </w:pPr>
            <w:r w:rsidRPr="00456854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21E13" w:rsidRPr="00456854" w:rsidRDefault="00521E13" w:rsidP="00EB48B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56854">
              <w:rPr>
                <w:bCs/>
              </w:rPr>
              <w:t>Раздел 1. Правовое регулирование экономических отношений – 20 час</w:t>
            </w:r>
          </w:p>
          <w:p w:rsidR="00521E13" w:rsidRPr="00456854" w:rsidRDefault="00521E13" w:rsidP="00EB48B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56854">
              <w:rPr>
                <w:bCs/>
              </w:rPr>
              <w:t>Раздел 2</w:t>
            </w:r>
            <w:r w:rsidRPr="00456854">
              <w:rPr>
                <w:bCs/>
                <w:i/>
              </w:rPr>
              <w:t xml:space="preserve"> </w:t>
            </w:r>
            <w:r w:rsidRPr="00456854">
              <w:rPr>
                <w:bCs/>
              </w:rPr>
              <w:t>Регулирование трудовых правоотношений – 25 час</w:t>
            </w:r>
          </w:p>
        </w:tc>
        <w:tc>
          <w:tcPr>
            <w:tcW w:w="709" w:type="dxa"/>
            <w:vAlign w:val="bottom"/>
          </w:tcPr>
          <w:p w:rsidR="00521E13" w:rsidRPr="009A4241" w:rsidRDefault="00521E13" w:rsidP="00EB48B1">
            <w:r>
              <w:t>45</w:t>
            </w:r>
          </w:p>
        </w:tc>
      </w:tr>
      <w:tr w:rsidR="00521E13" w:rsidTr="00EB48B1">
        <w:tc>
          <w:tcPr>
            <w:tcW w:w="2756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21E13" w:rsidRPr="009A4241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ОП.10 </w:t>
            </w:r>
            <w:r w:rsidRPr="0056563C">
              <w:rPr>
                <w:color w:val="000000"/>
              </w:rPr>
              <w:t>Охрана труда</w:t>
            </w:r>
          </w:p>
        </w:tc>
        <w:tc>
          <w:tcPr>
            <w:tcW w:w="9560" w:type="dxa"/>
          </w:tcPr>
          <w:p w:rsidR="00521E13" w:rsidRPr="00C6508D" w:rsidRDefault="00521E13" w:rsidP="00EB48B1">
            <w:pPr>
              <w:autoSpaceDE w:val="0"/>
              <w:autoSpaceDN w:val="0"/>
              <w:adjustRightInd w:val="0"/>
              <w:jc w:val="both"/>
            </w:pPr>
            <w:r w:rsidRPr="00C6508D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521E13" w:rsidRPr="00C6508D" w:rsidRDefault="00521E13" w:rsidP="00EB48B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1. Идентификация и воздействие на человека негативных факторов производственной среды.</w:t>
            </w:r>
            <w:r w:rsidRPr="00C6508D">
              <w:rPr>
                <w:bCs/>
              </w:rPr>
              <w:t xml:space="preserve">– </w:t>
            </w:r>
            <w:r>
              <w:rPr>
                <w:bCs/>
              </w:rPr>
              <w:t>8</w:t>
            </w:r>
            <w:r w:rsidRPr="00C6508D">
              <w:rPr>
                <w:bCs/>
              </w:rPr>
              <w:t xml:space="preserve"> час;</w:t>
            </w:r>
          </w:p>
          <w:p w:rsidR="00521E13" w:rsidRPr="00C6508D" w:rsidRDefault="00521E13" w:rsidP="00EB48B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2. Защита человека от вредных и опасных производственных факторов</w:t>
            </w:r>
            <w:r w:rsidRPr="00C6508D">
              <w:rPr>
                <w:bCs/>
              </w:rPr>
              <w:t xml:space="preserve"> – </w:t>
            </w:r>
            <w:r>
              <w:rPr>
                <w:bCs/>
              </w:rPr>
              <w:t>8</w:t>
            </w:r>
            <w:r w:rsidRPr="00C6508D">
              <w:rPr>
                <w:bCs/>
              </w:rPr>
              <w:t xml:space="preserve"> час;</w:t>
            </w:r>
          </w:p>
          <w:p w:rsidR="00521E13" w:rsidRPr="00C6508D" w:rsidRDefault="00521E13" w:rsidP="00EB48B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3. Обеспечение комфортных условий     труда.</w:t>
            </w:r>
            <w:r w:rsidRPr="00C6508D">
              <w:rPr>
                <w:bCs/>
              </w:rPr>
              <w:t xml:space="preserve">– </w:t>
            </w:r>
            <w:r>
              <w:rPr>
                <w:bCs/>
              </w:rPr>
              <w:t>8</w:t>
            </w:r>
            <w:r w:rsidRPr="00C6508D">
              <w:rPr>
                <w:bCs/>
              </w:rPr>
              <w:t xml:space="preserve"> час.</w:t>
            </w:r>
          </w:p>
          <w:p w:rsidR="00521E13" w:rsidRPr="00C6508D" w:rsidRDefault="00521E13" w:rsidP="00EB48B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6508D">
              <w:t>Раздел 4. Психофизиологические и эргономические основы безопасности труда.</w:t>
            </w:r>
            <w:r w:rsidRPr="00C6508D">
              <w:rPr>
                <w:bCs/>
              </w:rPr>
              <w:t xml:space="preserve"> – </w:t>
            </w:r>
            <w:r>
              <w:rPr>
                <w:bCs/>
              </w:rPr>
              <w:t>8</w:t>
            </w:r>
            <w:r w:rsidRPr="00C6508D">
              <w:rPr>
                <w:bCs/>
              </w:rPr>
              <w:t xml:space="preserve"> час; </w:t>
            </w:r>
          </w:p>
          <w:p w:rsidR="00521E13" w:rsidRPr="00C6508D" w:rsidRDefault="00521E13" w:rsidP="00EB48B1">
            <w:pPr>
              <w:jc w:val="both"/>
              <w:rPr>
                <w:color w:val="000000"/>
              </w:rPr>
            </w:pPr>
            <w:r w:rsidRPr="00C6508D">
              <w:t>Раздел 5. Управление безопасностью труда</w:t>
            </w:r>
            <w:r w:rsidRPr="00C6508D">
              <w:rPr>
                <w:bCs/>
              </w:rPr>
              <w:t xml:space="preserve">– </w:t>
            </w:r>
            <w:r>
              <w:rPr>
                <w:bCs/>
              </w:rPr>
              <w:t>8</w:t>
            </w:r>
            <w:r w:rsidRPr="00C6508D">
              <w:rPr>
                <w:bCs/>
              </w:rPr>
              <w:t xml:space="preserve"> час.</w:t>
            </w:r>
          </w:p>
        </w:tc>
        <w:tc>
          <w:tcPr>
            <w:tcW w:w="709" w:type="dxa"/>
            <w:vAlign w:val="bottom"/>
          </w:tcPr>
          <w:p w:rsidR="00521E13" w:rsidRDefault="00521E13" w:rsidP="00EB48B1"/>
          <w:p w:rsidR="00521E13" w:rsidRDefault="00521E13" w:rsidP="00EB48B1"/>
          <w:p w:rsidR="00521E13" w:rsidRDefault="00521E13" w:rsidP="00EB48B1"/>
          <w:p w:rsidR="00521E13" w:rsidRDefault="00521E13" w:rsidP="00EB48B1"/>
          <w:p w:rsidR="00521E13" w:rsidRPr="001B5B3A" w:rsidRDefault="00521E13" w:rsidP="00EB48B1">
            <w:pPr>
              <w:rPr>
                <w:highlight w:val="yellow"/>
              </w:rPr>
            </w:pPr>
            <w:r>
              <w:t>40</w:t>
            </w:r>
          </w:p>
        </w:tc>
      </w:tr>
      <w:tr w:rsidR="00521E13" w:rsidRPr="00A0725D" w:rsidTr="00EB48B1">
        <w:tc>
          <w:tcPr>
            <w:tcW w:w="2756" w:type="dxa"/>
          </w:tcPr>
          <w:p w:rsidR="00521E13" w:rsidRPr="00A0725D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B32A1">
              <w:rPr>
                <w:b/>
                <w:color w:val="000000"/>
              </w:rPr>
              <w:t>ПМ.00 Профессиональные модули</w:t>
            </w:r>
          </w:p>
        </w:tc>
        <w:tc>
          <w:tcPr>
            <w:tcW w:w="2393" w:type="dxa"/>
          </w:tcPr>
          <w:p w:rsidR="00521E13" w:rsidRPr="00A0725D" w:rsidRDefault="00521E13" w:rsidP="00EB48B1"/>
        </w:tc>
        <w:tc>
          <w:tcPr>
            <w:tcW w:w="9560" w:type="dxa"/>
          </w:tcPr>
          <w:p w:rsidR="00521E13" w:rsidRPr="00D246E4" w:rsidRDefault="00521E13" w:rsidP="00EB48B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/>
              </w:rPr>
              <w:t>470</w:t>
            </w:r>
          </w:p>
        </w:tc>
      </w:tr>
      <w:tr w:rsidR="00521E13" w:rsidRPr="00A0725D" w:rsidTr="00EB48B1">
        <w:tc>
          <w:tcPr>
            <w:tcW w:w="2756" w:type="dxa"/>
          </w:tcPr>
          <w:p w:rsidR="00521E13" w:rsidRPr="00A0725D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rPr>
                <w:color w:val="000000"/>
              </w:rPr>
              <w:t xml:space="preserve">ПМ.01 </w:t>
            </w:r>
          </w:p>
          <w:p w:rsidR="00521E13" w:rsidRPr="00A0725D" w:rsidRDefault="00521E13" w:rsidP="00EB48B1">
            <w:pPr>
              <w:rPr>
                <w:bCs/>
              </w:rPr>
            </w:pPr>
            <w:r w:rsidRPr="0056563C">
              <w:rPr>
                <w:bCs/>
              </w:rPr>
              <w:t>Эксплуатация теплотехнического оборудования и систем тепло- и топливоснабжения</w:t>
            </w:r>
          </w:p>
          <w:p w:rsidR="00521E13" w:rsidRPr="00A0725D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521E13" w:rsidRPr="00A0725D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t xml:space="preserve">МДК.01.01 </w:t>
            </w:r>
            <w:r w:rsidRPr="0056563C">
              <w:t>Эксплуатация, расчет и выбор теплотехнического оборудования и систем тепло- и топливоснабжения</w:t>
            </w:r>
          </w:p>
        </w:tc>
        <w:tc>
          <w:tcPr>
            <w:tcW w:w="9560" w:type="dxa"/>
          </w:tcPr>
          <w:p w:rsidR="00521E13" w:rsidRPr="00ED3732" w:rsidRDefault="00521E13" w:rsidP="00EB48B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ED3732">
              <w:t xml:space="preserve">Вариативная часть используется для углубления теоретических </w:t>
            </w:r>
            <w:r>
              <w:t xml:space="preserve">и практических </w:t>
            </w:r>
            <w:r w:rsidRPr="00ED3732">
              <w:t>знаний по  разделам междисциплинарного курса:</w:t>
            </w:r>
          </w:p>
          <w:p w:rsidR="00521E13" w:rsidRPr="00ED3732" w:rsidRDefault="00521E13" w:rsidP="00EB48B1">
            <w:r w:rsidRPr="00ED3732">
              <w:t xml:space="preserve">Раздел 1. </w:t>
            </w:r>
            <w:r w:rsidRPr="00ED3732">
              <w:rPr>
                <w:rFonts w:eastAsia="Calibri"/>
                <w:sz w:val="20"/>
              </w:rPr>
              <w:t>Измерительная техника</w:t>
            </w:r>
            <w:r w:rsidRPr="00ED3732">
              <w:t xml:space="preserve"> – 31 час.,</w:t>
            </w:r>
          </w:p>
          <w:p w:rsidR="00521E13" w:rsidRPr="00ED3732" w:rsidRDefault="00521E13" w:rsidP="00EB48B1">
            <w:r w:rsidRPr="00ED3732">
              <w:t xml:space="preserve">Раздел 2. </w:t>
            </w:r>
            <w:r w:rsidRPr="00ED3732">
              <w:rPr>
                <w:rFonts w:eastAsia="Calibri"/>
                <w:sz w:val="20"/>
              </w:rPr>
              <w:t>Водоподготовка</w:t>
            </w:r>
            <w:r w:rsidRPr="00ED3732">
              <w:t xml:space="preserve"> – 33 час.,</w:t>
            </w:r>
          </w:p>
          <w:p w:rsidR="00521E13" w:rsidRPr="00ED3732" w:rsidRDefault="00521E13" w:rsidP="00EB48B1">
            <w:r w:rsidRPr="00ED3732">
              <w:t xml:space="preserve">Раздел 3. </w:t>
            </w:r>
            <w:r w:rsidRPr="00ED3732">
              <w:rPr>
                <w:rFonts w:eastAsia="Calibri"/>
                <w:sz w:val="20"/>
              </w:rPr>
              <w:t>Котельные установки</w:t>
            </w:r>
            <w:r w:rsidRPr="00ED3732">
              <w:t xml:space="preserve"> – 88 час</w:t>
            </w:r>
          </w:p>
          <w:p w:rsidR="00521E13" w:rsidRPr="00ED3732" w:rsidRDefault="00521E13" w:rsidP="00EB48B1">
            <w:pPr>
              <w:rPr>
                <w:rFonts w:eastAsia="Calibri"/>
                <w:sz w:val="20"/>
              </w:rPr>
            </w:pPr>
            <w:r w:rsidRPr="00ED3732">
              <w:t xml:space="preserve">Раздел 4. </w:t>
            </w:r>
            <w:r w:rsidRPr="00ED3732">
              <w:rPr>
                <w:rFonts w:eastAsia="Calibri"/>
                <w:sz w:val="20"/>
              </w:rPr>
              <w:t>Теплоснабжение – 86 час</w:t>
            </w:r>
          </w:p>
          <w:p w:rsidR="00521E13" w:rsidRPr="00ED3732" w:rsidRDefault="00521E13" w:rsidP="00EB48B1">
            <w:r w:rsidRPr="00ED3732">
              <w:t>Раздел 5.</w:t>
            </w:r>
            <w:r w:rsidRPr="00ED3732">
              <w:rPr>
                <w:rFonts w:eastAsia="Calibri"/>
                <w:sz w:val="20"/>
              </w:rPr>
              <w:t xml:space="preserve"> Теплотехническое оборудование</w:t>
            </w:r>
            <w:r w:rsidRPr="00ED3732">
              <w:t xml:space="preserve">  - 45 час</w:t>
            </w:r>
          </w:p>
          <w:p w:rsidR="00521E13" w:rsidRPr="00ED3732" w:rsidRDefault="00521E13" w:rsidP="00EB48B1">
            <w:r w:rsidRPr="00ED3732">
              <w:t xml:space="preserve">Раздел 6. </w:t>
            </w:r>
            <w:r w:rsidRPr="00ED3732">
              <w:rPr>
                <w:rFonts w:eastAsia="Calibri"/>
                <w:sz w:val="20"/>
              </w:rPr>
              <w:t>Топливоснабжение – 31 час</w:t>
            </w:r>
          </w:p>
          <w:p w:rsidR="00521E13" w:rsidRPr="00ED3732" w:rsidRDefault="00521E13" w:rsidP="00EB48B1">
            <w:r w:rsidRPr="00ED3732">
              <w:t>Раздел 7.</w:t>
            </w:r>
            <w:r w:rsidRPr="00ED3732">
              <w:rPr>
                <w:rFonts w:eastAsia="Calibri"/>
                <w:sz w:val="20"/>
              </w:rPr>
              <w:t xml:space="preserve"> Тепловые двигатели – 18 час</w:t>
            </w:r>
          </w:p>
          <w:p w:rsidR="00521E13" w:rsidRPr="00ED3732" w:rsidRDefault="00521E13" w:rsidP="00EB48B1">
            <w:r w:rsidRPr="00ED3732">
              <w:t>Раздел 8.</w:t>
            </w:r>
            <w:r w:rsidRPr="00ED3732">
              <w:rPr>
                <w:rFonts w:eastAsia="Calibri"/>
                <w:sz w:val="20"/>
              </w:rPr>
              <w:t xml:space="preserve"> Автоматизация теплоэнергетических процессов – 4 час</w:t>
            </w:r>
          </w:p>
          <w:p w:rsidR="00521E13" w:rsidRPr="00ED3732" w:rsidRDefault="00521E13" w:rsidP="00EB48B1">
            <w:r w:rsidRPr="00ED3732">
              <w:t>Раздел 9.</w:t>
            </w:r>
            <w:r w:rsidRPr="00ED3732">
              <w:rPr>
                <w:rFonts w:eastAsia="Calibri"/>
                <w:sz w:val="20"/>
              </w:rPr>
              <w:t xml:space="preserve"> Расчет и выбор </w:t>
            </w:r>
            <w:r w:rsidRPr="00ED3732">
              <w:rPr>
                <w:sz w:val="20"/>
              </w:rPr>
              <w:t>теплотехнического оборудования и систем тепло- и топливоснабжения – 18 час</w:t>
            </w:r>
          </w:p>
        </w:tc>
        <w:tc>
          <w:tcPr>
            <w:tcW w:w="709" w:type="dxa"/>
          </w:tcPr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Pr="00F5394E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354</w:t>
            </w:r>
          </w:p>
        </w:tc>
      </w:tr>
      <w:tr w:rsidR="00521E13" w:rsidRPr="00A0725D" w:rsidTr="00EB48B1">
        <w:tc>
          <w:tcPr>
            <w:tcW w:w="2756" w:type="dxa"/>
          </w:tcPr>
          <w:p w:rsidR="00521E13" w:rsidRPr="00A0725D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ПМ.04 </w:t>
            </w:r>
            <w:r w:rsidRPr="0056563C">
              <w:rPr>
                <w:color w:val="000000"/>
              </w:rPr>
              <w:t>Организация и управление трудовым коллективом</w:t>
            </w:r>
          </w:p>
        </w:tc>
        <w:tc>
          <w:tcPr>
            <w:tcW w:w="2393" w:type="dxa"/>
          </w:tcPr>
          <w:p w:rsidR="00521E13" w:rsidRDefault="00521E13" w:rsidP="00EB48B1">
            <w:pPr>
              <w:autoSpaceDE w:val="0"/>
              <w:autoSpaceDN w:val="0"/>
              <w:adjustRightInd w:val="0"/>
            </w:pPr>
            <w:r>
              <w:t>МДК.04.01</w:t>
            </w:r>
          </w:p>
          <w:p w:rsidR="00521E13" w:rsidRPr="00A0725D" w:rsidRDefault="00521E13" w:rsidP="00EB48B1">
            <w:pPr>
              <w:autoSpaceDE w:val="0"/>
              <w:autoSpaceDN w:val="0"/>
              <w:adjustRightInd w:val="0"/>
            </w:pPr>
            <w:r w:rsidRPr="0056563C">
              <w:t>Организация и управление трудовым коллективом</w:t>
            </w:r>
          </w:p>
        </w:tc>
        <w:tc>
          <w:tcPr>
            <w:tcW w:w="9560" w:type="dxa"/>
          </w:tcPr>
          <w:p w:rsidR="00521E13" w:rsidRPr="00ED3732" w:rsidRDefault="00521E13" w:rsidP="00EB48B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ED3732">
              <w:t>Вариативная часть используется для углубления теоретических и практических знаний по  разделам междисциплинарного курса:</w:t>
            </w:r>
            <w:r w:rsidRPr="00ED3732">
              <w:rPr>
                <w:rFonts w:eastAsia="Calibri"/>
                <w:sz w:val="20"/>
              </w:rPr>
              <w:t xml:space="preserve"> </w:t>
            </w:r>
          </w:p>
          <w:p w:rsidR="00521E13" w:rsidRPr="00ED3732" w:rsidRDefault="00521E13" w:rsidP="00EB48B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ED3732">
              <w:t xml:space="preserve">Раздел 1. </w:t>
            </w:r>
            <w:r w:rsidRPr="00ED3732">
              <w:rPr>
                <w:rFonts w:eastAsia="Calibri"/>
                <w:sz w:val="20"/>
              </w:rPr>
              <w:t>Организация работы по энергосбережению структурного подразделения</w:t>
            </w:r>
            <w:r>
              <w:rPr>
                <w:rFonts w:eastAsia="Calibri"/>
                <w:sz w:val="20"/>
              </w:rPr>
              <w:t xml:space="preserve"> – 46 час</w:t>
            </w:r>
          </w:p>
          <w:p w:rsidR="00521E13" w:rsidRPr="00ED3732" w:rsidRDefault="00521E13" w:rsidP="00EB48B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ED3732">
              <w:t xml:space="preserve">Раздел 2. </w:t>
            </w:r>
            <w:r w:rsidRPr="00ED3732">
              <w:rPr>
                <w:rFonts w:eastAsia="Calibri"/>
                <w:sz w:val="20"/>
              </w:rPr>
              <w:t>Менеджмент и деловое общение в коллектив</w:t>
            </w:r>
            <w:r>
              <w:rPr>
                <w:rFonts w:eastAsia="Calibri"/>
                <w:sz w:val="20"/>
              </w:rPr>
              <w:t xml:space="preserve"> – 46 час</w:t>
            </w:r>
          </w:p>
          <w:p w:rsidR="00521E13" w:rsidRPr="00ED3732" w:rsidRDefault="00521E13" w:rsidP="00EB48B1">
            <w:pPr>
              <w:autoSpaceDE w:val="0"/>
              <w:autoSpaceDN w:val="0"/>
              <w:adjustRightInd w:val="0"/>
              <w:jc w:val="both"/>
            </w:pPr>
            <w:r w:rsidRPr="00ED3732">
              <w:t xml:space="preserve">Раздел 3. </w:t>
            </w:r>
            <w:r w:rsidRPr="00ED3732">
              <w:rPr>
                <w:rFonts w:eastAsia="Calibri"/>
                <w:sz w:val="20"/>
              </w:rPr>
              <w:t>Планирование экономики структурного подразделения</w:t>
            </w:r>
            <w:r>
              <w:rPr>
                <w:rFonts w:eastAsia="Calibri"/>
                <w:sz w:val="20"/>
              </w:rPr>
              <w:t xml:space="preserve"> – 24 час</w:t>
            </w:r>
          </w:p>
        </w:tc>
        <w:tc>
          <w:tcPr>
            <w:tcW w:w="709" w:type="dxa"/>
          </w:tcPr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21E13" w:rsidRDefault="00521E13" w:rsidP="00EB48B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</w:tr>
      <w:tr w:rsidR="00521E13" w:rsidRPr="00AA52DF" w:rsidTr="00EB48B1">
        <w:tc>
          <w:tcPr>
            <w:tcW w:w="2756" w:type="dxa"/>
          </w:tcPr>
          <w:p w:rsidR="00521E13" w:rsidRPr="00AA52DF" w:rsidRDefault="00521E13" w:rsidP="00EB48B1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AA52DF">
              <w:rPr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:rsidR="00521E13" w:rsidRPr="00AA52DF" w:rsidRDefault="00521E13" w:rsidP="00EB48B1">
            <w:pPr>
              <w:rPr>
                <w:b/>
                <w:sz w:val="24"/>
                <w:szCs w:val="24"/>
              </w:rPr>
            </w:pPr>
          </w:p>
        </w:tc>
        <w:tc>
          <w:tcPr>
            <w:tcW w:w="9560" w:type="dxa"/>
          </w:tcPr>
          <w:p w:rsidR="00521E13" w:rsidRPr="00AA52DF" w:rsidRDefault="00521E13" w:rsidP="00EB48B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21E13" w:rsidRPr="00AA52DF" w:rsidRDefault="00521E13" w:rsidP="00EB48B1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1176</w:t>
            </w:r>
            <w:r w:rsidRPr="00AA52DF">
              <w:rPr>
                <w:b/>
                <w:color w:val="000000"/>
                <w:sz w:val="24"/>
                <w:szCs w:val="24"/>
              </w:rPr>
              <w:t>час.</w:t>
            </w:r>
          </w:p>
        </w:tc>
      </w:tr>
    </w:tbl>
    <w:p w:rsidR="00521E13" w:rsidRDefault="00521E13" w:rsidP="00521E13">
      <w:pPr>
        <w:spacing w:after="200" w:line="276" w:lineRule="auto"/>
        <w:rPr>
          <w:color w:val="000000"/>
        </w:rPr>
      </w:pPr>
    </w:p>
    <w:p w:rsidR="00521E13" w:rsidRDefault="00521E13" w:rsidP="00521E13">
      <w:pPr>
        <w:spacing w:after="200" w:line="276" w:lineRule="auto"/>
        <w:rPr>
          <w:color w:val="000000"/>
        </w:rPr>
        <w:sectPr w:rsidR="00521E13" w:rsidSect="00521E1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21E13" w:rsidRDefault="00521E13" w:rsidP="00521E13">
      <w:pPr>
        <w:spacing w:after="200" w:line="276" w:lineRule="auto"/>
        <w:rPr>
          <w:color w:val="000000"/>
        </w:rPr>
      </w:pPr>
    </w:p>
    <w:p w:rsidR="00521E13" w:rsidRDefault="00521E13" w:rsidP="00521E13">
      <w:pPr>
        <w:spacing w:after="200" w:line="276" w:lineRule="auto"/>
        <w:rPr>
          <w:color w:val="000000"/>
        </w:rPr>
      </w:pPr>
    </w:p>
    <w:p w:rsidR="00521E13" w:rsidRDefault="00521E13" w:rsidP="00521E13">
      <w:pPr>
        <w:spacing w:after="200" w:line="276" w:lineRule="auto"/>
        <w:rPr>
          <w:color w:val="000000"/>
        </w:rPr>
      </w:pPr>
    </w:p>
    <w:p w:rsidR="00521E13" w:rsidRDefault="00521E13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0C2CA9" w:rsidRDefault="000C2CA9" w:rsidP="000C2CA9">
      <w:pPr>
        <w:autoSpaceDE w:val="0"/>
        <w:autoSpaceDN w:val="0"/>
        <w:adjustRightInd w:val="0"/>
        <w:jc w:val="both"/>
        <w:rPr>
          <w:color w:val="000000"/>
        </w:rPr>
      </w:pPr>
    </w:p>
    <w:p w:rsidR="005E16DD" w:rsidRDefault="005E16DD" w:rsidP="005E16DD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pPr w:leftFromText="180" w:rightFromText="180" w:vertAnchor="text" w:tblpY="1"/>
        <w:tblOverlap w:val="never"/>
        <w:tblW w:w="9464" w:type="dxa"/>
        <w:tblLook w:val="04A0" w:firstRow="1" w:lastRow="0" w:firstColumn="1" w:lastColumn="0" w:noHBand="0" w:noVBand="1"/>
      </w:tblPr>
      <w:tblGrid>
        <w:gridCol w:w="1951"/>
        <w:gridCol w:w="6095"/>
        <w:gridCol w:w="1418"/>
      </w:tblGrid>
      <w:tr w:rsidR="005E16DD" w:rsidTr="0059277C">
        <w:tc>
          <w:tcPr>
            <w:tcW w:w="1951" w:type="dxa"/>
            <w:vAlign w:val="center"/>
          </w:tcPr>
          <w:p w:rsidR="005E16DD" w:rsidRPr="00560A8A" w:rsidRDefault="005E16DD" w:rsidP="005927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</w:t>
            </w:r>
          </w:p>
          <w:p w:rsidR="005E16DD" w:rsidRPr="00560A8A" w:rsidRDefault="005E16DD" w:rsidP="005927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дисциплины</w:t>
            </w:r>
          </w:p>
          <w:p w:rsidR="005E16DD" w:rsidRDefault="005E16DD" w:rsidP="005927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5E16DD" w:rsidRDefault="005E16DD" w:rsidP="005927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418" w:type="dxa"/>
            <w:vAlign w:val="center"/>
          </w:tcPr>
          <w:p w:rsidR="005E16DD" w:rsidRPr="00560A8A" w:rsidRDefault="005E16DD" w:rsidP="005927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Количество часов</w:t>
            </w:r>
          </w:p>
          <w:p w:rsidR="005E16DD" w:rsidRDefault="005E16DD" w:rsidP="005927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E16DD" w:rsidRPr="00283185" w:rsidTr="0059277C">
        <w:tc>
          <w:tcPr>
            <w:tcW w:w="8046" w:type="dxa"/>
            <w:gridSpan w:val="2"/>
            <w:vAlign w:val="bottom"/>
          </w:tcPr>
          <w:p w:rsidR="005E16DD" w:rsidRPr="00283185" w:rsidRDefault="005E16DD" w:rsidP="005927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Математический и естественнонаучный цикл</w:t>
            </w:r>
          </w:p>
        </w:tc>
        <w:tc>
          <w:tcPr>
            <w:tcW w:w="1418" w:type="dxa"/>
            <w:vAlign w:val="bottom"/>
          </w:tcPr>
          <w:p w:rsidR="005E16DD" w:rsidRPr="00283185" w:rsidRDefault="005E16DD" w:rsidP="005927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123</w:t>
            </w:r>
          </w:p>
        </w:tc>
      </w:tr>
      <w:tr w:rsidR="005E16DD" w:rsidRPr="00283185" w:rsidTr="0059277C">
        <w:tc>
          <w:tcPr>
            <w:tcW w:w="1951" w:type="dxa"/>
            <w:vAlign w:val="bottom"/>
          </w:tcPr>
          <w:p w:rsidR="005E16DD" w:rsidRPr="00283185" w:rsidRDefault="005E16DD" w:rsidP="0059277C">
            <w:r>
              <w:t>Информатика</w:t>
            </w:r>
          </w:p>
        </w:tc>
        <w:tc>
          <w:tcPr>
            <w:tcW w:w="6095" w:type="dxa"/>
            <w:vAlign w:val="bottom"/>
          </w:tcPr>
          <w:p w:rsidR="005E16DD" w:rsidRDefault="005E16DD" w:rsidP="0059277C"/>
        </w:tc>
        <w:tc>
          <w:tcPr>
            <w:tcW w:w="1418" w:type="dxa"/>
            <w:vAlign w:val="bottom"/>
          </w:tcPr>
          <w:p w:rsidR="005E16DD" w:rsidRDefault="005E16DD" w:rsidP="0059277C">
            <w:r>
              <w:t>123</w:t>
            </w:r>
          </w:p>
        </w:tc>
      </w:tr>
      <w:tr w:rsidR="005E16DD" w:rsidRPr="00ED3732" w:rsidTr="0059277C">
        <w:tc>
          <w:tcPr>
            <w:tcW w:w="8046" w:type="dxa"/>
            <w:gridSpan w:val="2"/>
            <w:vAlign w:val="bottom"/>
          </w:tcPr>
          <w:p w:rsidR="005E16DD" w:rsidRPr="00ED3732" w:rsidRDefault="005E16DD" w:rsidP="0059277C">
            <w:pPr>
              <w:rPr>
                <w:b/>
              </w:rPr>
            </w:pPr>
            <w:r w:rsidRPr="00ED3732">
              <w:rPr>
                <w:b/>
                <w:sz w:val="24"/>
                <w:szCs w:val="24"/>
              </w:rPr>
              <w:t>Общепрофессиональные дисциплины:</w:t>
            </w:r>
          </w:p>
        </w:tc>
        <w:tc>
          <w:tcPr>
            <w:tcW w:w="1418" w:type="dxa"/>
            <w:vAlign w:val="bottom"/>
          </w:tcPr>
          <w:p w:rsidR="005E16DD" w:rsidRPr="00ED3732" w:rsidRDefault="005E16DD" w:rsidP="0059277C">
            <w:pPr>
              <w:rPr>
                <w:b/>
              </w:rPr>
            </w:pPr>
            <w:r w:rsidRPr="00ED3732">
              <w:rPr>
                <w:b/>
              </w:rPr>
              <w:t>105</w:t>
            </w:r>
          </w:p>
        </w:tc>
      </w:tr>
      <w:tr w:rsidR="005E16DD" w:rsidRPr="00283185" w:rsidTr="0059277C">
        <w:tc>
          <w:tcPr>
            <w:tcW w:w="1951" w:type="dxa"/>
            <w:vAlign w:val="bottom"/>
          </w:tcPr>
          <w:p w:rsidR="005E16DD" w:rsidRPr="00283185" w:rsidRDefault="005E16DD" w:rsidP="0059277C">
            <w:pPr>
              <w:rPr>
                <w:sz w:val="24"/>
                <w:szCs w:val="24"/>
              </w:rPr>
            </w:pPr>
            <w:r w:rsidRPr="00283185">
              <w:rPr>
                <w:sz w:val="24"/>
                <w:szCs w:val="24"/>
              </w:rPr>
              <w:t>ОП.10</w:t>
            </w:r>
          </w:p>
        </w:tc>
        <w:tc>
          <w:tcPr>
            <w:tcW w:w="6095" w:type="dxa"/>
            <w:vAlign w:val="bottom"/>
          </w:tcPr>
          <w:p w:rsidR="005E16DD" w:rsidRPr="00283185" w:rsidRDefault="005E16DD" w:rsidP="005927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Отопление и вентиляция</w:t>
            </w:r>
          </w:p>
        </w:tc>
        <w:tc>
          <w:tcPr>
            <w:tcW w:w="1418" w:type="dxa"/>
            <w:vAlign w:val="bottom"/>
          </w:tcPr>
          <w:p w:rsidR="005E16DD" w:rsidRDefault="005E16DD" w:rsidP="0059277C">
            <w:r>
              <w:t>105</w:t>
            </w:r>
          </w:p>
        </w:tc>
      </w:tr>
      <w:tr w:rsidR="005E16DD" w:rsidRPr="00AA52DF" w:rsidTr="0059277C">
        <w:tc>
          <w:tcPr>
            <w:tcW w:w="1951" w:type="dxa"/>
          </w:tcPr>
          <w:p w:rsidR="005E16DD" w:rsidRPr="00AA52DF" w:rsidRDefault="005E16DD" w:rsidP="0059277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A52DF">
              <w:rPr>
                <w:b/>
                <w:color w:val="000000"/>
              </w:rPr>
              <w:t>ИТОГО:</w:t>
            </w:r>
          </w:p>
        </w:tc>
        <w:tc>
          <w:tcPr>
            <w:tcW w:w="6095" w:type="dxa"/>
          </w:tcPr>
          <w:p w:rsidR="005E16DD" w:rsidRPr="00AA52DF" w:rsidRDefault="005E16DD" w:rsidP="0059277C">
            <w:pPr>
              <w:rPr>
                <w:b/>
                <w:color w:val="000000"/>
              </w:rPr>
            </w:pPr>
          </w:p>
        </w:tc>
        <w:tc>
          <w:tcPr>
            <w:tcW w:w="1418" w:type="dxa"/>
            <w:vAlign w:val="bottom"/>
          </w:tcPr>
          <w:p w:rsidR="005E16DD" w:rsidRPr="00AA52DF" w:rsidRDefault="005E16DD" w:rsidP="0059277C">
            <w:pPr>
              <w:rPr>
                <w:b/>
              </w:rPr>
            </w:pPr>
            <w:r>
              <w:rPr>
                <w:b/>
              </w:rPr>
              <w:t>228</w:t>
            </w:r>
            <w:r w:rsidRPr="00AA52DF">
              <w:rPr>
                <w:b/>
              </w:rPr>
              <w:t xml:space="preserve"> час.</w:t>
            </w:r>
          </w:p>
        </w:tc>
      </w:tr>
    </w:tbl>
    <w:p w:rsidR="005E16DD" w:rsidRDefault="005E16DD" w:rsidP="000C2CA9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rPr>
          <w:b/>
          <w:bCs/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За счет вариативной части предусмотрено (дополнительно)</w:t>
      </w:r>
      <w:r w:rsidR="007F3F4E">
        <w:rPr>
          <w:color w:val="000000"/>
        </w:rPr>
        <w:t xml:space="preserve"> </w:t>
      </w:r>
      <w:r w:rsidRPr="00560A8A">
        <w:rPr>
          <w:color w:val="000000"/>
        </w:rPr>
        <w:t>приобретение</w:t>
      </w:r>
      <w:r>
        <w:rPr>
          <w:color w:val="000000"/>
        </w:rPr>
        <w:t xml:space="preserve"> знаний и умений: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5E16DD" w:rsidRDefault="005E16DD" w:rsidP="005E16DD">
      <w:pPr>
        <w:autoSpaceDE w:val="0"/>
        <w:autoSpaceDN w:val="0"/>
        <w:adjustRightInd w:val="0"/>
        <w:ind w:firstLine="284"/>
        <w:jc w:val="both"/>
        <w:rPr>
          <w:i/>
        </w:rPr>
      </w:pPr>
      <w:r w:rsidRPr="001E6669">
        <w:rPr>
          <w:i/>
        </w:rPr>
        <w:t xml:space="preserve">в области </w:t>
      </w:r>
      <w:r>
        <w:rPr>
          <w:i/>
        </w:rPr>
        <w:t>информатики</w:t>
      </w:r>
      <w:r w:rsidRPr="001E6669">
        <w:rPr>
          <w:i/>
        </w:rPr>
        <w:t>:</w:t>
      </w:r>
    </w:p>
    <w:p w:rsidR="005E16DD" w:rsidRPr="00F94F81" w:rsidRDefault="005E16DD" w:rsidP="005E16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94F81">
        <w:t>уметь:</w:t>
      </w:r>
    </w:p>
    <w:p w:rsidR="005E16DD" w:rsidRPr="007C0F6D" w:rsidRDefault="005E16DD" w:rsidP="001938EF">
      <w:pPr>
        <w:pStyle w:val="Style32"/>
        <w:widowControl/>
        <w:numPr>
          <w:ilvl w:val="0"/>
          <w:numId w:val="26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использовать информационные ресурсы для поиска и хранения информации;</w:t>
      </w:r>
    </w:p>
    <w:p w:rsidR="005E16DD" w:rsidRPr="007C0F6D" w:rsidRDefault="005E16DD" w:rsidP="001938EF">
      <w:pPr>
        <w:pStyle w:val="Style32"/>
        <w:widowControl/>
        <w:numPr>
          <w:ilvl w:val="0"/>
          <w:numId w:val="26"/>
        </w:numPr>
        <w:ind w:right="1440"/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обрабатывать текстовую и табличную информацию;</w:t>
      </w:r>
    </w:p>
    <w:p w:rsidR="005E16DD" w:rsidRPr="007C0F6D" w:rsidRDefault="005E16DD" w:rsidP="001938EF">
      <w:pPr>
        <w:pStyle w:val="Style32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использовать деловую графику и мультимедиа-информацию;</w:t>
      </w:r>
    </w:p>
    <w:p w:rsidR="005E16DD" w:rsidRPr="007C0F6D" w:rsidRDefault="005E16DD" w:rsidP="001938EF">
      <w:pPr>
        <w:pStyle w:val="Style32"/>
        <w:widowControl/>
        <w:numPr>
          <w:ilvl w:val="0"/>
          <w:numId w:val="26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создавать презентации;</w:t>
      </w:r>
    </w:p>
    <w:p w:rsidR="005E16DD" w:rsidRPr="007C0F6D" w:rsidRDefault="005E16DD" w:rsidP="001938EF">
      <w:pPr>
        <w:pStyle w:val="Style32"/>
        <w:widowControl/>
        <w:numPr>
          <w:ilvl w:val="0"/>
          <w:numId w:val="26"/>
        </w:numPr>
        <w:ind w:right="960"/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применять антивирусные средства защиты информации;</w:t>
      </w:r>
    </w:p>
    <w:p w:rsidR="005E16DD" w:rsidRPr="007C0F6D" w:rsidRDefault="005E16DD" w:rsidP="001938EF">
      <w:pPr>
        <w:pStyle w:val="Style43"/>
        <w:widowControl/>
        <w:numPr>
          <w:ilvl w:val="0"/>
          <w:numId w:val="26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читать (интерпретировать) интерфейс специализированного программного обеспечения, находить контекстную помощь, работать с документацией;</w:t>
      </w:r>
    </w:p>
    <w:p w:rsidR="005E16DD" w:rsidRPr="007C0F6D" w:rsidRDefault="005E16DD" w:rsidP="001938EF">
      <w:pPr>
        <w:pStyle w:val="Style43"/>
        <w:widowControl/>
        <w:numPr>
          <w:ilvl w:val="0"/>
          <w:numId w:val="26"/>
        </w:numPr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</w:r>
    </w:p>
    <w:p w:rsidR="005E16DD" w:rsidRPr="007C0F6D" w:rsidRDefault="005E16DD" w:rsidP="001938EF">
      <w:pPr>
        <w:pStyle w:val="Style43"/>
        <w:widowControl/>
        <w:numPr>
          <w:ilvl w:val="0"/>
          <w:numId w:val="26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пользоваться автоматизированными системами делопроизводства;</w:t>
      </w:r>
    </w:p>
    <w:p w:rsidR="005E16DD" w:rsidRPr="007C0F6D" w:rsidRDefault="005E16DD" w:rsidP="001938EF">
      <w:pPr>
        <w:pStyle w:val="Style32"/>
        <w:widowControl/>
        <w:numPr>
          <w:ilvl w:val="0"/>
          <w:numId w:val="26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применять методы и средства защиты информации;</w:t>
      </w:r>
    </w:p>
    <w:p w:rsidR="005E16DD" w:rsidRPr="007C0F6D" w:rsidRDefault="005E16DD" w:rsidP="005E16DD">
      <w:pPr>
        <w:pStyle w:val="Style32"/>
        <w:widowControl/>
        <w:spacing w:before="5"/>
        <w:ind w:left="284" w:firstLine="0"/>
        <w:rPr>
          <w:rStyle w:val="FontStyle52"/>
          <w:sz w:val="24"/>
          <w:szCs w:val="24"/>
        </w:rPr>
      </w:pPr>
    </w:p>
    <w:p w:rsidR="005E16DD" w:rsidRPr="007C0F6D" w:rsidRDefault="005E16DD" w:rsidP="005E16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C0F6D">
        <w:t>знать:</w:t>
      </w:r>
    </w:p>
    <w:p w:rsidR="005E16DD" w:rsidRPr="007C0F6D" w:rsidRDefault="005E16DD" w:rsidP="001938EF">
      <w:pPr>
        <w:pStyle w:val="Style43"/>
        <w:widowControl/>
        <w:numPr>
          <w:ilvl w:val="0"/>
          <w:numId w:val="27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основные методы и средства обработки, хранения, передачи и накопления информации;</w:t>
      </w:r>
    </w:p>
    <w:p w:rsidR="005E16DD" w:rsidRPr="007C0F6D" w:rsidRDefault="005E16DD" w:rsidP="001938EF">
      <w:pPr>
        <w:pStyle w:val="Style43"/>
        <w:widowControl/>
        <w:numPr>
          <w:ilvl w:val="0"/>
          <w:numId w:val="27"/>
        </w:numPr>
        <w:spacing w:before="5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назначение, состав, основные характеристики компьютера;</w:t>
      </w:r>
    </w:p>
    <w:p w:rsidR="005E16DD" w:rsidRPr="007C0F6D" w:rsidRDefault="005E16DD" w:rsidP="001938EF">
      <w:pPr>
        <w:pStyle w:val="Style43"/>
        <w:widowControl/>
        <w:numPr>
          <w:ilvl w:val="0"/>
          <w:numId w:val="27"/>
        </w:numPr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основные компоненты компьютерных сетей, принципы пакетной передачи данных, организацию межсетевого взаимодействия;</w:t>
      </w:r>
    </w:p>
    <w:p w:rsidR="005E16DD" w:rsidRPr="007C0F6D" w:rsidRDefault="005E16DD" w:rsidP="001938EF">
      <w:pPr>
        <w:pStyle w:val="Style32"/>
        <w:widowControl/>
        <w:numPr>
          <w:ilvl w:val="0"/>
          <w:numId w:val="27"/>
        </w:numPr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назначение и принципы использования системного и прикладного программного обеспечения;</w:t>
      </w:r>
    </w:p>
    <w:p w:rsidR="005E16DD" w:rsidRPr="007C0F6D" w:rsidRDefault="005E16DD" w:rsidP="001938EF">
      <w:pPr>
        <w:pStyle w:val="Style25"/>
        <w:widowControl/>
        <w:numPr>
          <w:ilvl w:val="0"/>
          <w:numId w:val="27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  <w:u w:val="single"/>
        </w:rPr>
        <w:t>технологию поиска информации в Интернет;</w:t>
      </w:r>
      <w:r w:rsidRPr="007C0F6D">
        <w:rPr>
          <w:rStyle w:val="FontStyle52"/>
          <w:sz w:val="24"/>
          <w:szCs w:val="24"/>
        </w:rPr>
        <w:tab/>
      </w:r>
    </w:p>
    <w:p w:rsidR="005E16DD" w:rsidRPr="007C0F6D" w:rsidRDefault="005E16DD" w:rsidP="001938EF">
      <w:pPr>
        <w:pStyle w:val="Style25"/>
        <w:widowControl/>
        <w:numPr>
          <w:ilvl w:val="0"/>
          <w:numId w:val="27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принципы защиты информации от несанкционированного доступа;</w:t>
      </w:r>
    </w:p>
    <w:p w:rsidR="005E16DD" w:rsidRPr="007C0F6D" w:rsidRDefault="005E16DD" w:rsidP="001938EF">
      <w:pPr>
        <w:pStyle w:val="Style25"/>
        <w:widowControl/>
        <w:numPr>
          <w:ilvl w:val="0"/>
          <w:numId w:val="27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правовые аспекты использования информационных технологий и программного обеспечения;</w:t>
      </w:r>
    </w:p>
    <w:p w:rsidR="005E16DD" w:rsidRPr="007C0F6D" w:rsidRDefault="005E16DD" w:rsidP="001938EF">
      <w:pPr>
        <w:pStyle w:val="Style25"/>
        <w:widowControl/>
        <w:numPr>
          <w:ilvl w:val="0"/>
          <w:numId w:val="27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основные понятия автоматизированной обработки информации;</w:t>
      </w:r>
    </w:p>
    <w:p w:rsidR="005E16DD" w:rsidRPr="007C0F6D" w:rsidRDefault="005E16DD" w:rsidP="001938EF">
      <w:pPr>
        <w:pStyle w:val="Style25"/>
        <w:widowControl/>
        <w:numPr>
          <w:ilvl w:val="0"/>
          <w:numId w:val="27"/>
        </w:numPr>
        <w:jc w:val="left"/>
        <w:rPr>
          <w:rStyle w:val="FontStyle52"/>
          <w:sz w:val="24"/>
          <w:szCs w:val="24"/>
        </w:rPr>
      </w:pPr>
      <w:r w:rsidRPr="007C0F6D">
        <w:rPr>
          <w:rStyle w:val="FontStyle52"/>
          <w:sz w:val="24"/>
          <w:szCs w:val="24"/>
        </w:rPr>
        <w:t>назначение, принципы организации и эксплуатации информационных систем;</w:t>
      </w:r>
    </w:p>
    <w:p w:rsidR="005E16DD" w:rsidRPr="007C0F6D" w:rsidRDefault="005E16DD" w:rsidP="001938EF">
      <w:pPr>
        <w:numPr>
          <w:ilvl w:val="0"/>
          <w:numId w:val="27"/>
        </w:numPr>
      </w:pPr>
      <w:r w:rsidRPr="007C0F6D">
        <w:rPr>
          <w:rStyle w:val="FontStyle52"/>
          <w:sz w:val="24"/>
          <w:szCs w:val="24"/>
        </w:rPr>
        <w:t>основные угрозы и методы обеспечения информационной безопасности</w:t>
      </w:r>
    </w:p>
    <w:p w:rsidR="005E16DD" w:rsidRPr="007C0F6D" w:rsidRDefault="005E16DD" w:rsidP="005E16DD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5E16DD" w:rsidRPr="007C0F6D" w:rsidRDefault="005E16DD" w:rsidP="005E16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7C0F6D">
        <w:rPr>
          <w:i/>
        </w:rPr>
        <w:t>в области отопления и вентиляции:</w:t>
      </w:r>
    </w:p>
    <w:p w:rsidR="005E16DD" w:rsidRPr="00F94F81" w:rsidRDefault="005E16DD" w:rsidP="005E16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94F81">
        <w:t>уметь:</w:t>
      </w:r>
    </w:p>
    <w:p w:rsidR="005E16DD" w:rsidRPr="00F94F81" w:rsidRDefault="005E16DD" w:rsidP="001938EF">
      <w:pPr>
        <w:pStyle w:val="ae"/>
        <w:numPr>
          <w:ilvl w:val="0"/>
          <w:numId w:val="28"/>
        </w:numPr>
        <w:ind w:left="567"/>
      </w:pPr>
      <w:r w:rsidRPr="00F94F81">
        <w:t>читать схемы систем отопления,</w:t>
      </w:r>
    </w:p>
    <w:p w:rsidR="005E16DD" w:rsidRPr="00F94F81" w:rsidRDefault="005E16DD" w:rsidP="001938EF">
      <w:pPr>
        <w:pStyle w:val="ae"/>
        <w:numPr>
          <w:ilvl w:val="0"/>
          <w:numId w:val="28"/>
        </w:numPr>
        <w:shd w:val="clear" w:color="auto" w:fill="FFFFFF"/>
        <w:tabs>
          <w:tab w:val="left" w:pos="0"/>
        </w:tabs>
        <w:ind w:left="567" w:right="1"/>
        <w:jc w:val="both"/>
      </w:pPr>
      <w:r w:rsidRPr="00F94F81">
        <w:t xml:space="preserve">выбирать  оборудование  систем  отопления и вентиляции,  </w:t>
      </w:r>
    </w:p>
    <w:p w:rsidR="005E16DD" w:rsidRPr="00F94F81" w:rsidRDefault="005E16DD" w:rsidP="001938EF">
      <w:pPr>
        <w:pStyle w:val="ae"/>
        <w:numPr>
          <w:ilvl w:val="0"/>
          <w:numId w:val="28"/>
        </w:numPr>
        <w:shd w:val="clear" w:color="auto" w:fill="FFFFFF"/>
        <w:tabs>
          <w:tab w:val="left" w:pos="0"/>
        </w:tabs>
        <w:ind w:left="567" w:right="1"/>
        <w:jc w:val="both"/>
      </w:pPr>
      <w:r w:rsidRPr="00F94F81">
        <w:t>выбирать  системы  вентиляции  и  кондиционирования  воздуха,</w:t>
      </w:r>
    </w:p>
    <w:p w:rsidR="005E16DD" w:rsidRPr="00F94F81" w:rsidRDefault="005E16DD" w:rsidP="001938EF">
      <w:pPr>
        <w:pStyle w:val="ae"/>
        <w:numPr>
          <w:ilvl w:val="0"/>
          <w:numId w:val="28"/>
        </w:numPr>
        <w:shd w:val="clear" w:color="auto" w:fill="FFFFFF"/>
        <w:tabs>
          <w:tab w:val="left" w:pos="0"/>
        </w:tabs>
        <w:ind w:left="567" w:right="1"/>
        <w:jc w:val="both"/>
      </w:pPr>
      <w:r w:rsidRPr="00F94F81">
        <w:t>производить необходимые расчёты  по  определению количества  тепла  на  отопление  и  вентиляцию,</w:t>
      </w:r>
    </w:p>
    <w:p w:rsidR="005E16DD" w:rsidRPr="00F94F81" w:rsidRDefault="005E16DD" w:rsidP="001938EF">
      <w:pPr>
        <w:pStyle w:val="ae"/>
        <w:numPr>
          <w:ilvl w:val="0"/>
          <w:numId w:val="28"/>
        </w:numPr>
        <w:shd w:val="clear" w:color="auto" w:fill="FFFFFF"/>
        <w:tabs>
          <w:tab w:val="left" w:pos="0"/>
        </w:tabs>
        <w:ind w:left="567" w:right="1"/>
        <w:jc w:val="both"/>
      </w:pPr>
      <w:r w:rsidRPr="00F94F81">
        <w:t>рассчитывать  количество  тепла  на  отопление  и  вентиляцию.</w:t>
      </w:r>
    </w:p>
    <w:p w:rsidR="005E16DD" w:rsidRPr="00F94F81" w:rsidRDefault="005E16DD" w:rsidP="005E16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94F81">
        <w:lastRenderedPageBreak/>
        <w:t>знать:</w:t>
      </w:r>
    </w:p>
    <w:p w:rsidR="005E16DD" w:rsidRPr="00F94F81" w:rsidRDefault="005E16DD" w:rsidP="001938EF">
      <w:pPr>
        <w:pStyle w:val="ae"/>
        <w:numPr>
          <w:ilvl w:val="0"/>
          <w:numId w:val="29"/>
        </w:numPr>
        <w:shd w:val="clear" w:color="auto" w:fill="FFFFFF"/>
        <w:tabs>
          <w:tab w:val="left" w:pos="0"/>
        </w:tabs>
        <w:ind w:left="567" w:right="1"/>
        <w:jc w:val="both"/>
      </w:pPr>
      <w:r w:rsidRPr="00F94F81">
        <w:t>схемы систем отопления,</w:t>
      </w:r>
    </w:p>
    <w:p w:rsidR="005E16DD" w:rsidRPr="00F94F81" w:rsidRDefault="005E16DD" w:rsidP="001938EF">
      <w:pPr>
        <w:pStyle w:val="ae"/>
        <w:numPr>
          <w:ilvl w:val="0"/>
          <w:numId w:val="29"/>
        </w:numPr>
        <w:shd w:val="clear" w:color="auto" w:fill="FFFFFF"/>
        <w:tabs>
          <w:tab w:val="left" w:pos="0"/>
        </w:tabs>
        <w:ind w:left="567" w:right="1"/>
        <w:jc w:val="both"/>
      </w:pPr>
      <w:r w:rsidRPr="00F94F81">
        <w:t>типы и применение отопительных приборов,</w:t>
      </w:r>
    </w:p>
    <w:p w:rsidR="005E16DD" w:rsidRPr="00F94F81" w:rsidRDefault="005E16DD" w:rsidP="001938EF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567"/>
      </w:pPr>
      <w:r w:rsidRPr="00F94F81">
        <w:t>порядок расчёта тепловых потерь зданиями,</w:t>
      </w:r>
    </w:p>
    <w:p w:rsidR="005E16DD" w:rsidRPr="00F94F81" w:rsidRDefault="005E16DD" w:rsidP="001938EF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line="276" w:lineRule="auto"/>
        <w:ind w:left="567"/>
      </w:pPr>
      <w:r w:rsidRPr="00F94F81">
        <w:rPr>
          <w:spacing w:val="-8"/>
        </w:rPr>
        <w:t>классификацию систем вентиляции и кондиционирования;</w:t>
      </w:r>
    </w:p>
    <w:p w:rsidR="005E16DD" w:rsidRPr="00F94F81" w:rsidRDefault="005E16DD" w:rsidP="001938EF">
      <w:pPr>
        <w:pStyle w:val="ae"/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/>
      </w:pPr>
      <w:r w:rsidRPr="007C0F6D">
        <w:rPr>
          <w:spacing w:val="-8"/>
        </w:rPr>
        <w:t>способы обработки воздуха;</w:t>
      </w:r>
    </w:p>
    <w:p w:rsidR="005E16DD" w:rsidRPr="00F94F81" w:rsidRDefault="005E16DD" w:rsidP="001938EF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567"/>
      </w:pPr>
      <w:r w:rsidRPr="00F94F81">
        <w:rPr>
          <w:spacing w:val="-8"/>
        </w:rPr>
        <w:t>методику расчета системы вентиляции.</w:t>
      </w:r>
    </w:p>
    <w:p w:rsidR="007F3F4E" w:rsidRPr="00DF7044" w:rsidRDefault="007F3F4E" w:rsidP="007F3F4E">
      <w:pPr>
        <w:ind w:firstLine="284"/>
      </w:pPr>
    </w:p>
    <w:p w:rsidR="008511D6" w:rsidRPr="00980BF8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980BF8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980BF8">
        <w:rPr>
          <w:b/>
          <w:bCs/>
          <w:color w:val="000000"/>
        </w:rPr>
        <w:t xml:space="preserve">4.7. </w:t>
      </w:r>
      <w:r w:rsidRPr="00980BF8">
        <w:rPr>
          <w:b/>
          <w:color w:val="000000"/>
        </w:rPr>
        <w:t>Практикоориентированность</w:t>
      </w:r>
      <w:r w:rsidR="00496EFE">
        <w:rPr>
          <w:b/>
          <w:color w:val="000000"/>
        </w:rPr>
        <w:t xml:space="preserve"> </w:t>
      </w:r>
      <w:r w:rsidRPr="005220AC">
        <w:rPr>
          <w:b/>
          <w:color w:val="000000"/>
        </w:rPr>
        <w:t>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Практикоориентированность</w:t>
      </w:r>
      <w:r w:rsidR="007F3F4E">
        <w:rPr>
          <w:color w:val="000000"/>
        </w:rPr>
        <w:t xml:space="preserve">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в целом составляет</w:t>
      </w:r>
      <w:r>
        <w:rPr>
          <w:color w:val="000000"/>
        </w:rPr>
        <w:t xml:space="preserve"> 6</w:t>
      </w:r>
      <w:r w:rsidR="00117B80">
        <w:rPr>
          <w:color w:val="000000"/>
        </w:rPr>
        <w:t>2</w:t>
      </w:r>
      <w:r w:rsidRPr="00560A8A">
        <w:rPr>
          <w:color w:val="000000"/>
        </w:rPr>
        <w:t>%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20"/>
        <w:gridCol w:w="3953"/>
        <w:gridCol w:w="1448"/>
        <w:gridCol w:w="1152"/>
      </w:tblGrid>
      <w:tr w:rsidR="008511D6" w:rsidTr="008511D6">
        <w:tc>
          <w:tcPr>
            <w:tcW w:w="2920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цикла, ПМ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УД,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МДК, практики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Всего аудиторных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</w:t>
            </w:r>
            <w:r w:rsidRPr="00560A8A">
              <w:rPr>
                <w:color w:val="000000"/>
                <w:sz w:val="24"/>
                <w:szCs w:val="24"/>
              </w:rPr>
              <w:t>анятий</w:t>
            </w:r>
            <w:r>
              <w:rPr>
                <w:color w:val="000000"/>
                <w:sz w:val="24"/>
                <w:szCs w:val="24"/>
              </w:rPr>
              <w:t>, час.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 на ЛР,</w:t>
            </w:r>
            <w:r w:rsidRPr="00560A8A">
              <w:rPr>
                <w:color w:val="000000"/>
                <w:sz w:val="24"/>
                <w:szCs w:val="24"/>
              </w:rPr>
              <w:t xml:space="preserve"> ПР</w:t>
            </w:r>
            <w:r>
              <w:rPr>
                <w:color w:val="000000"/>
                <w:sz w:val="24"/>
                <w:szCs w:val="24"/>
              </w:rPr>
              <w:t xml:space="preserve"> и КР час.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11D6" w:rsidTr="008511D6">
        <w:tc>
          <w:tcPr>
            <w:tcW w:w="2920" w:type="dxa"/>
            <w:vMerge w:val="restart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ОГСЭ.00 </w:t>
            </w:r>
            <w:r w:rsidRPr="00745556">
              <w:rPr>
                <w:b/>
                <w:color w:val="000000"/>
                <w:sz w:val="24"/>
                <w:szCs w:val="24"/>
              </w:rPr>
              <w:t>Общий гуманитарный и социально</w:t>
            </w:r>
            <w:r w:rsidRPr="00745556"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b/>
                <w:color w:val="000000"/>
                <w:sz w:val="24"/>
                <w:szCs w:val="24"/>
              </w:rPr>
              <w:t>экономический циклы</w:t>
            </w: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ОГСЭ.01.</w:t>
            </w:r>
            <w:r>
              <w:rPr>
                <w:color w:val="000000"/>
                <w:sz w:val="24"/>
                <w:szCs w:val="24"/>
              </w:rPr>
              <w:t xml:space="preserve"> Основы философии</w:t>
            </w:r>
          </w:p>
        </w:tc>
        <w:tc>
          <w:tcPr>
            <w:tcW w:w="1448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8511D6" w:rsidTr="008511D6">
        <w:tc>
          <w:tcPr>
            <w:tcW w:w="2920" w:type="dxa"/>
            <w:vMerge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ОГСЭ.02</w:t>
            </w:r>
            <w:r>
              <w:rPr>
                <w:color w:val="000000"/>
                <w:sz w:val="24"/>
                <w:szCs w:val="24"/>
              </w:rPr>
              <w:t>. История</w:t>
            </w:r>
          </w:p>
        </w:tc>
        <w:tc>
          <w:tcPr>
            <w:tcW w:w="1448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8511D6" w:rsidTr="008511D6">
        <w:tc>
          <w:tcPr>
            <w:tcW w:w="2920" w:type="dxa"/>
            <w:vMerge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Иностранный язык</w:t>
            </w:r>
          </w:p>
        </w:tc>
        <w:tc>
          <w:tcPr>
            <w:tcW w:w="1448" w:type="dxa"/>
          </w:tcPr>
          <w:p w:rsidR="008511D6" w:rsidRDefault="009326DF" w:rsidP="00F5604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172</w:t>
            </w:r>
          </w:p>
        </w:tc>
        <w:tc>
          <w:tcPr>
            <w:tcW w:w="1152" w:type="dxa"/>
          </w:tcPr>
          <w:p w:rsidR="008511D6" w:rsidRDefault="009326DF" w:rsidP="00F5604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172</w:t>
            </w:r>
          </w:p>
        </w:tc>
      </w:tr>
      <w:tr w:rsidR="009326DF" w:rsidTr="008511D6">
        <w:tc>
          <w:tcPr>
            <w:tcW w:w="2920" w:type="dxa"/>
            <w:vMerge/>
          </w:tcPr>
          <w:p w:rsidR="009326DF" w:rsidRDefault="009326DF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326DF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</w:t>
            </w:r>
            <w:r>
              <w:rPr>
                <w:color w:val="000000"/>
                <w:sz w:val="24"/>
                <w:szCs w:val="24"/>
              </w:rPr>
              <w:t>4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Физическая культура</w:t>
            </w:r>
          </w:p>
        </w:tc>
        <w:tc>
          <w:tcPr>
            <w:tcW w:w="1448" w:type="dxa"/>
          </w:tcPr>
          <w:p w:rsidR="009326DF" w:rsidRDefault="009326DF" w:rsidP="0059277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172</w:t>
            </w:r>
          </w:p>
        </w:tc>
        <w:tc>
          <w:tcPr>
            <w:tcW w:w="1152" w:type="dxa"/>
          </w:tcPr>
          <w:p w:rsidR="009326DF" w:rsidRDefault="009326DF" w:rsidP="0059277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172</w:t>
            </w:r>
          </w:p>
        </w:tc>
      </w:tr>
      <w:tr w:rsidR="007F3F4E" w:rsidTr="005E16DD">
        <w:trPr>
          <w:trHeight w:val="217"/>
        </w:trPr>
        <w:tc>
          <w:tcPr>
            <w:tcW w:w="2920" w:type="dxa"/>
            <w:vMerge w:val="restart"/>
          </w:tcPr>
          <w:p w:rsidR="007F3F4E" w:rsidRPr="00D42540" w:rsidRDefault="007F3F4E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t>ЕН.00 Математический и общий естественнонаучный цикл</w:t>
            </w:r>
          </w:p>
        </w:tc>
        <w:tc>
          <w:tcPr>
            <w:tcW w:w="3953" w:type="dxa"/>
          </w:tcPr>
          <w:p w:rsidR="007F3F4E" w:rsidRPr="000C2CA9" w:rsidRDefault="007F3F4E" w:rsidP="005E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ЕН.01 </w:t>
            </w:r>
            <w:r w:rsidR="005E16DD" w:rsidRPr="005E16DD">
              <w:rPr>
                <w:sz w:val="24"/>
                <w:szCs w:val="24"/>
              </w:rPr>
              <w:t>Математика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152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</w:tr>
      <w:tr w:rsidR="007F3F4E" w:rsidTr="005E16DD">
        <w:trPr>
          <w:trHeight w:val="533"/>
        </w:trPr>
        <w:tc>
          <w:tcPr>
            <w:tcW w:w="2920" w:type="dxa"/>
            <w:vMerge/>
          </w:tcPr>
          <w:p w:rsidR="007F3F4E" w:rsidRPr="00D42540" w:rsidRDefault="007F3F4E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center"/>
          </w:tcPr>
          <w:p w:rsidR="007F3F4E" w:rsidRPr="000C2CA9" w:rsidRDefault="007F3F4E" w:rsidP="005E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ЕН.02 </w:t>
            </w:r>
            <w:r w:rsidR="005E16DD" w:rsidRPr="005E16DD">
              <w:rPr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52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7F3F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ЕН.03 </w:t>
            </w:r>
            <w:r w:rsidR="005E16DD" w:rsidRPr="005E16DD">
              <w:rPr>
                <w:sz w:val="24"/>
                <w:szCs w:val="24"/>
              </w:rPr>
              <w:t>Информатика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152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</w:tr>
      <w:tr w:rsidR="008511D6" w:rsidTr="008511D6">
        <w:tc>
          <w:tcPr>
            <w:tcW w:w="2920" w:type="dxa"/>
          </w:tcPr>
          <w:p w:rsidR="008511D6" w:rsidRPr="00D42540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t>П.00 Профессиональный цикл</w:t>
            </w: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7F3F4E" w:rsidTr="00BE5DEC">
        <w:tc>
          <w:tcPr>
            <w:tcW w:w="2920" w:type="dxa"/>
            <w:vMerge w:val="restart"/>
          </w:tcPr>
          <w:p w:rsidR="007F3F4E" w:rsidRPr="00D42540" w:rsidRDefault="007F3F4E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t>ОП.00 Общепрофессиональные дисциплины</w:t>
            </w: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ОП.01 </w:t>
            </w:r>
            <w:r w:rsidR="005E16DD" w:rsidRPr="005E16DD">
              <w:rPr>
                <w:sz w:val="24"/>
                <w:szCs w:val="24"/>
              </w:rPr>
              <w:t>Инженерная графика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1152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136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ОП.02 </w:t>
            </w:r>
            <w:r w:rsidR="005E16DD" w:rsidRPr="005E16DD">
              <w:rPr>
                <w:sz w:val="24"/>
                <w:szCs w:val="24"/>
              </w:rPr>
              <w:t>Электротехника и электроника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1152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ОП.03 </w:t>
            </w:r>
            <w:r w:rsidR="005E16DD" w:rsidRPr="005E16DD">
              <w:rPr>
                <w:sz w:val="24"/>
                <w:szCs w:val="24"/>
              </w:rPr>
              <w:t>Метрология, стандартизация и сертификация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152" w:type="dxa"/>
          </w:tcPr>
          <w:p w:rsidR="007F3F4E" w:rsidRDefault="00F56045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ОП.04 </w:t>
            </w:r>
            <w:r w:rsidR="005E16DD" w:rsidRPr="005E16DD">
              <w:rPr>
                <w:sz w:val="24"/>
                <w:szCs w:val="24"/>
              </w:rPr>
              <w:t>Техническая механика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52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ОП.05 </w:t>
            </w:r>
            <w:r w:rsidR="005E16DD" w:rsidRPr="005E16DD">
              <w:rPr>
                <w:sz w:val="24"/>
                <w:szCs w:val="24"/>
              </w:rPr>
              <w:t>Материаловедение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152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ОП.06 </w:t>
            </w:r>
            <w:r w:rsidR="005E16DD" w:rsidRPr="005E16DD">
              <w:rPr>
                <w:sz w:val="24"/>
                <w:szCs w:val="24"/>
              </w:rPr>
              <w:t>Теоретические основы теплотехники и гидравлики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</w:t>
            </w:r>
          </w:p>
        </w:tc>
        <w:tc>
          <w:tcPr>
            <w:tcW w:w="1152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ОП.07 </w:t>
            </w:r>
            <w:r w:rsidR="005E16DD" w:rsidRPr="005E16DD">
              <w:rPr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448" w:type="dxa"/>
          </w:tcPr>
          <w:p w:rsidR="007F3F4E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52" w:type="dxa"/>
          </w:tcPr>
          <w:p w:rsidR="007F3F4E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ОП.08 </w:t>
            </w:r>
            <w:r w:rsidR="005E16DD" w:rsidRPr="005E16DD">
              <w:rPr>
                <w:sz w:val="24"/>
                <w:szCs w:val="24"/>
              </w:rPr>
              <w:t>Основы экономики</w:t>
            </w:r>
          </w:p>
        </w:tc>
        <w:tc>
          <w:tcPr>
            <w:tcW w:w="1448" w:type="dxa"/>
          </w:tcPr>
          <w:p w:rsidR="007F3F4E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7F3F4E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ОП.09 </w:t>
            </w:r>
            <w:r w:rsidR="005E16DD" w:rsidRPr="005E16DD">
              <w:rPr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1448" w:type="dxa"/>
          </w:tcPr>
          <w:p w:rsidR="007F3F4E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152" w:type="dxa"/>
          </w:tcPr>
          <w:p w:rsidR="007F3F4E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ОП.10 </w:t>
            </w:r>
            <w:r w:rsidR="005E16DD" w:rsidRPr="005E16DD">
              <w:rPr>
                <w:sz w:val="24"/>
                <w:szCs w:val="24"/>
              </w:rPr>
              <w:t>Охрана труда</w:t>
            </w:r>
          </w:p>
        </w:tc>
        <w:tc>
          <w:tcPr>
            <w:tcW w:w="1448" w:type="dxa"/>
          </w:tcPr>
          <w:p w:rsidR="007F3F4E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152" w:type="dxa"/>
          </w:tcPr>
          <w:p w:rsidR="007F3F4E" w:rsidRDefault="00F56045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ОП.11 </w:t>
            </w:r>
            <w:r w:rsidR="005E16DD" w:rsidRPr="005E16DD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448" w:type="dxa"/>
          </w:tcPr>
          <w:p w:rsidR="007F3F4E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152" w:type="dxa"/>
          </w:tcPr>
          <w:p w:rsidR="007F3F4E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BE5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ОП.12 </w:t>
            </w:r>
            <w:r w:rsidR="005E16DD" w:rsidRPr="005E16DD">
              <w:rPr>
                <w:sz w:val="24"/>
                <w:szCs w:val="24"/>
              </w:rPr>
              <w:t>Отопление и вентиляция</w:t>
            </w:r>
          </w:p>
        </w:tc>
        <w:tc>
          <w:tcPr>
            <w:tcW w:w="1448" w:type="dxa"/>
          </w:tcPr>
          <w:p w:rsidR="007F3F4E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152" w:type="dxa"/>
          </w:tcPr>
          <w:p w:rsidR="007F3F4E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</w:tr>
      <w:tr w:rsidR="008511D6" w:rsidTr="008511D6">
        <w:tc>
          <w:tcPr>
            <w:tcW w:w="2920" w:type="dxa"/>
          </w:tcPr>
          <w:p w:rsidR="008511D6" w:rsidRPr="00D42540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56045" w:rsidTr="00BE5DEC">
        <w:trPr>
          <w:trHeight w:val="611"/>
        </w:trPr>
        <w:tc>
          <w:tcPr>
            <w:tcW w:w="2920" w:type="dxa"/>
            <w:vMerge w:val="restart"/>
          </w:tcPr>
          <w:p w:rsidR="00F56045" w:rsidRPr="00F56045" w:rsidRDefault="00F56045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56045">
              <w:rPr>
                <w:b/>
                <w:color w:val="000000"/>
                <w:sz w:val="24"/>
                <w:szCs w:val="24"/>
              </w:rPr>
              <w:lastRenderedPageBreak/>
              <w:t xml:space="preserve">ПМ.01 </w:t>
            </w:r>
          </w:p>
          <w:p w:rsidR="00F56045" w:rsidRPr="00F56045" w:rsidRDefault="005E16DD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5E16DD">
              <w:rPr>
                <w:b/>
                <w:bCs/>
                <w:sz w:val="24"/>
                <w:szCs w:val="24"/>
              </w:rPr>
              <w:t>Эксплуатация теплотехнического оборудования и систем тепло- и топливоснабжения</w:t>
            </w:r>
          </w:p>
        </w:tc>
        <w:tc>
          <w:tcPr>
            <w:tcW w:w="3953" w:type="dxa"/>
            <w:vAlign w:val="bottom"/>
          </w:tcPr>
          <w:p w:rsidR="00F56045" w:rsidRPr="00F56045" w:rsidRDefault="00F56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МДК.01.01 </w:t>
            </w:r>
            <w:r w:rsidR="005E16DD" w:rsidRPr="005E16DD">
              <w:rPr>
                <w:sz w:val="24"/>
                <w:szCs w:val="24"/>
              </w:rPr>
              <w:t>Эксплуатация, расчет и выбор теплотехнического оборудования и систем тепло- и топливоснабжения</w:t>
            </w:r>
          </w:p>
        </w:tc>
        <w:tc>
          <w:tcPr>
            <w:tcW w:w="1448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52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480</w:t>
            </w:r>
          </w:p>
        </w:tc>
      </w:tr>
      <w:tr w:rsidR="008511D6" w:rsidTr="008511D6">
        <w:tc>
          <w:tcPr>
            <w:tcW w:w="2920" w:type="dxa"/>
            <w:vMerge/>
          </w:tcPr>
          <w:p w:rsidR="008511D6" w:rsidRPr="00F56045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8511D6" w:rsidRPr="00F56045" w:rsidRDefault="005E16DD" w:rsidP="005E16D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8511D6" w:rsidRPr="00F56045">
              <w:rPr>
                <w:color w:val="000000"/>
                <w:sz w:val="24"/>
                <w:szCs w:val="24"/>
              </w:rPr>
              <w:t xml:space="preserve">П.01. </w:t>
            </w:r>
            <w:r>
              <w:rPr>
                <w:color w:val="000000"/>
                <w:sz w:val="24"/>
                <w:szCs w:val="24"/>
              </w:rPr>
              <w:t>Производственная</w:t>
            </w:r>
            <w:r w:rsidR="008511D6" w:rsidRPr="00F56045">
              <w:rPr>
                <w:color w:val="000000"/>
                <w:sz w:val="24"/>
                <w:szCs w:val="24"/>
              </w:rPr>
              <w:t xml:space="preserve"> практика</w:t>
            </w:r>
          </w:p>
        </w:tc>
        <w:tc>
          <w:tcPr>
            <w:tcW w:w="1448" w:type="dxa"/>
          </w:tcPr>
          <w:p w:rsidR="008511D6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1152" w:type="dxa"/>
          </w:tcPr>
          <w:p w:rsidR="008511D6" w:rsidRDefault="00BE5DEC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180</w:t>
            </w:r>
          </w:p>
        </w:tc>
      </w:tr>
      <w:tr w:rsidR="00F56045" w:rsidTr="00BE5DEC">
        <w:tc>
          <w:tcPr>
            <w:tcW w:w="2920" w:type="dxa"/>
            <w:vMerge w:val="restart"/>
          </w:tcPr>
          <w:p w:rsidR="00F56045" w:rsidRPr="00F56045" w:rsidRDefault="00F56045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56045">
              <w:rPr>
                <w:b/>
                <w:color w:val="000000"/>
                <w:sz w:val="24"/>
                <w:szCs w:val="24"/>
              </w:rPr>
              <w:t>ПМ.02</w:t>
            </w:r>
          </w:p>
          <w:p w:rsidR="00F56045" w:rsidRPr="00F56045" w:rsidRDefault="005E16DD" w:rsidP="008511D6">
            <w:pPr>
              <w:rPr>
                <w:b/>
                <w:color w:val="000000"/>
                <w:sz w:val="24"/>
                <w:szCs w:val="24"/>
              </w:rPr>
            </w:pPr>
            <w:r w:rsidRPr="005E16DD">
              <w:rPr>
                <w:b/>
                <w:bCs/>
                <w:sz w:val="24"/>
                <w:szCs w:val="24"/>
              </w:rPr>
              <w:t>Ремонт теплотехнического оборудования и систем тепло- и топливоснабжения</w:t>
            </w:r>
          </w:p>
        </w:tc>
        <w:tc>
          <w:tcPr>
            <w:tcW w:w="3953" w:type="dxa"/>
            <w:vAlign w:val="bottom"/>
          </w:tcPr>
          <w:p w:rsidR="00F56045" w:rsidRPr="00F56045" w:rsidRDefault="00F56045" w:rsidP="00F56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МДК.02.01 </w:t>
            </w:r>
            <w:r w:rsidR="005E16DD" w:rsidRPr="005E16DD">
              <w:rPr>
                <w:sz w:val="24"/>
                <w:szCs w:val="24"/>
              </w:rPr>
              <w:t>Технология ремонта теплотехнического оборудования и оборудования систем тепло- и топливоснабжения</w:t>
            </w:r>
          </w:p>
        </w:tc>
        <w:tc>
          <w:tcPr>
            <w:tcW w:w="1448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52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</w:tr>
      <w:tr w:rsidR="005E16DD" w:rsidTr="00BE5DEC">
        <w:tc>
          <w:tcPr>
            <w:tcW w:w="2920" w:type="dxa"/>
            <w:vMerge/>
          </w:tcPr>
          <w:p w:rsidR="005E16DD" w:rsidRPr="00F56045" w:rsidRDefault="005E16DD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5E16DD" w:rsidRDefault="005E16DD" w:rsidP="00F56045">
            <w:r>
              <w:t>УП.01 Учебная практика</w:t>
            </w:r>
          </w:p>
        </w:tc>
        <w:tc>
          <w:tcPr>
            <w:tcW w:w="1448" w:type="dxa"/>
          </w:tcPr>
          <w:p w:rsidR="005E16DD" w:rsidRDefault="00117B80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1152" w:type="dxa"/>
          </w:tcPr>
          <w:p w:rsidR="005E16DD" w:rsidRDefault="00117B80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</w:tr>
      <w:tr w:rsidR="00F56045" w:rsidTr="00BE5DEC">
        <w:tc>
          <w:tcPr>
            <w:tcW w:w="2920" w:type="dxa"/>
            <w:vMerge/>
          </w:tcPr>
          <w:p w:rsidR="00F56045" w:rsidRPr="00F56045" w:rsidRDefault="00F56045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F56045" w:rsidRPr="00F56045" w:rsidRDefault="00F56045" w:rsidP="005E16DD">
            <w:pPr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F56045">
              <w:rPr>
                <w:color w:val="000000"/>
                <w:sz w:val="24"/>
                <w:szCs w:val="24"/>
              </w:rPr>
              <w:t>П.0</w:t>
            </w:r>
            <w:r w:rsidR="005E16DD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56045">
              <w:rPr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48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1152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216</w:t>
            </w:r>
          </w:p>
        </w:tc>
      </w:tr>
      <w:tr w:rsidR="00F56045" w:rsidTr="00BE5DEC">
        <w:tc>
          <w:tcPr>
            <w:tcW w:w="2920" w:type="dxa"/>
            <w:vMerge w:val="restart"/>
          </w:tcPr>
          <w:p w:rsidR="00F56045" w:rsidRPr="00F56045" w:rsidRDefault="00F56045" w:rsidP="00F5604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56045">
              <w:rPr>
                <w:b/>
                <w:color w:val="000000"/>
                <w:sz w:val="24"/>
                <w:szCs w:val="24"/>
              </w:rPr>
              <w:t>ПМ.03</w:t>
            </w:r>
          </w:p>
          <w:p w:rsidR="00F56045" w:rsidRPr="00F56045" w:rsidRDefault="005E16DD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5E16DD">
              <w:rPr>
                <w:b/>
                <w:color w:val="000000"/>
                <w:sz w:val="24"/>
                <w:szCs w:val="24"/>
              </w:rPr>
              <w:t>Наладка и испытания теплотехнического оборудования и систем тепло- и  топливоснабжения</w:t>
            </w:r>
          </w:p>
        </w:tc>
        <w:tc>
          <w:tcPr>
            <w:tcW w:w="3953" w:type="dxa"/>
            <w:vAlign w:val="bottom"/>
          </w:tcPr>
          <w:p w:rsidR="00F56045" w:rsidRPr="00F56045" w:rsidRDefault="00F56045" w:rsidP="00F56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МДК.03.01 </w:t>
            </w:r>
            <w:r w:rsidR="005E16DD" w:rsidRPr="005E16DD">
              <w:rPr>
                <w:sz w:val="24"/>
                <w:szCs w:val="24"/>
              </w:rPr>
              <w:t>Наладка и испытания теплотехнического оборудования и систем тепло- и  топливоснабжения</w:t>
            </w:r>
          </w:p>
        </w:tc>
        <w:tc>
          <w:tcPr>
            <w:tcW w:w="1448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52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F56045" w:rsidTr="00BE5DEC">
        <w:tc>
          <w:tcPr>
            <w:tcW w:w="2920" w:type="dxa"/>
            <w:vMerge/>
          </w:tcPr>
          <w:p w:rsidR="00F56045" w:rsidRPr="00F56045" w:rsidRDefault="00F56045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F56045" w:rsidRPr="00F56045" w:rsidRDefault="00F56045" w:rsidP="009326DF">
            <w:pPr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F56045">
              <w:rPr>
                <w:color w:val="000000"/>
                <w:sz w:val="24"/>
                <w:szCs w:val="24"/>
              </w:rPr>
              <w:t>П.0</w:t>
            </w:r>
            <w:r w:rsidR="009326DF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56045">
              <w:rPr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48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1152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</w:tr>
      <w:tr w:rsidR="00F56045" w:rsidTr="00BE5DEC">
        <w:tc>
          <w:tcPr>
            <w:tcW w:w="2920" w:type="dxa"/>
            <w:vMerge w:val="restart"/>
          </w:tcPr>
          <w:p w:rsidR="00F56045" w:rsidRPr="00F56045" w:rsidRDefault="00F56045" w:rsidP="00F5604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56045">
              <w:rPr>
                <w:b/>
                <w:color w:val="000000"/>
                <w:sz w:val="24"/>
                <w:szCs w:val="24"/>
              </w:rPr>
              <w:t>ПМ.04</w:t>
            </w:r>
          </w:p>
          <w:p w:rsidR="00F56045" w:rsidRPr="00F56045" w:rsidRDefault="009326DF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9326DF">
              <w:rPr>
                <w:b/>
                <w:color w:val="000000"/>
                <w:sz w:val="24"/>
                <w:szCs w:val="24"/>
              </w:rPr>
              <w:t>Организация и управление трудовым коллективом</w:t>
            </w:r>
          </w:p>
        </w:tc>
        <w:tc>
          <w:tcPr>
            <w:tcW w:w="3953" w:type="dxa"/>
            <w:vAlign w:val="bottom"/>
          </w:tcPr>
          <w:p w:rsidR="00F56045" w:rsidRPr="00F56045" w:rsidRDefault="00F56045" w:rsidP="00F56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МДК.04.01 </w:t>
            </w:r>
            <w:r w:rsidR="009326DF" w:rsidRPr="009326DF">
              <w:rPr>
                <w:sz w:val="24"/>
                <w:szCs w:val="24"/>
              </w:rPr>
              <w:t>Организация и управление трудовым коллективом</w:t>
            </w:r>
          </w:p>
        </w:tc>
        <w:tc>
          <w:tcPr>
            <w:tcW w:w="1448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1152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F56045" w:rsidTr="00BE5DEC">
        <w:tc>
          <w:tcPr>
            <w:tcW w:w="2920" w:type="dxa"/>
            <w:vMerge/>
          </w:tcPr>
          <w:p w:rsidR="00F56045" w:rsidRPr="00F56045" w:rsidRDefault="00F56045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9326DF" w:rsidRDefault="009326DF" w:rsidP="009326DF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F56045" w:rsidRPr="00F56045">
              <w:rPr>
                <w:color w:val="000000"/>
                <w:sz w:val="24"/>
                <w:szCs w:val="24"/>
              </w:rPr>
              <w:t>П.0</w:t>
            </w:r>
            <w:r>
              <w:rPr>
                <w:color w:val="000000"/>
                <w:sz w:val="24"/>
                <w:szCs w:val="24"/>
              </w:rPr>
              <w:t>4</w:t>
            </w:r>
            <w:r w:rsidR="00F56045" w:rsidRPr="00F56045">
              <w:rPr>
                <w:color w:val="000000"/>
                <w:sz w:val="24"/>
                <w:szCs w:val="24"/>
              </w:rPr>
              <w:t xml:space="preserve">. </w:t>
            </w:r>
            <w:r w:rsidRPr="00F56045">
              <w:rPr>
                <w:bCs/>
                <w:sz w:val="24"/>
                <w:szCs w:val="24"/>
              </w:rPr>
              <w:t>Производственная</w:t>
            </w:r>
          </w:p>
          <w:p w:rsidR="00F56045" w:rsidRDefault="00F56045" w:rsidP="00BE5DEC">
            <w:pPr>
              <w:rPr>
                <w:sz w:val="24"/>
                <w:szCs w:val="24"/>
              </w:rPr>
            </w:pPr>
            <w:r w:rsidRPr="00F56045">
              <w:rPr>
                <w:sz w:val="24"/>
                <w:szCs w:val="24"/>
              </w:rPr>
              <w:t xml:space="preserve">практика </w:t>
            </w:r>
          </w:p>
          <w:p w:rsidR="00BE5DEC" w:rsidRPr="00F56045" w:rsidRDefault="00BE5DEC" w:rsidP="009326DF">
            <w:pPr>
              <w:rPr>
                <w:sz w:val="24"/>
                <w:szCs w:val="24"/>
              </w:rPr>
            </w:pPr>
          </w:p>
        </w:tc>
        <w:tc>
          <w:tcPr>
            <w:tcW w:w="1448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52" w:type="dxa"/>
          </w:tcPr>
          <w:p w:rsidR="00F56045" w:rsidRDefault="00117B80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9326DF" w:rsidTr="00BE5DEC">
        <w:tc>
          <w:tcPr>
            <w:tcW w:w="2920" w:type="dxa"/>
          </w:tcPr>
          <w:p w:rsidR="009326DF" w:rsidRPr="009326DF" w:rsidRDefault="009326DF" w:rsidP="009326DF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9326DF">
              <w:rPr>
                <w:b/>
                <w:color w:val="000000"/>
                <w:sz w:val="24"/>
                <w:szCs w:val="24"/>
              </w:rPr>
              <w:t>ПМ.05</w:t>
            </w:r>
          </w:p>
          <w:p w:rsidR="009326DF" w:rsidRPr="009326DF" w:rsidRDefault="009326DF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9326DF">
              <w:rPr>
                <w:b/>
                <w:color w:val="000000"/>
                <w:sz w:val="24"/>
                <w:szCs w:val="24"/>
              </w:rPr>
              <w:t>Выполнение работ по одной или нескольким профессиям рабочих</w:t>
            </w:r>
          </w:p>
        </w:tc>
        <w:tc>
          <w:tcPr>
            <w:tcW w:w="3953" w:type="dxa"/>
            <w:vAlign w:val="bottom"/>
          </w:tcPr>
          <w:p w:rsidR="009326DF" w:rsidRDefault="009326DF" w:rsidP="0059277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F56045">
              <w:rPr>
                <w:color w:val="000000"/>
                <w:sz w:val="24"/>
                <w:szCs w:val="24"/>
              </w:rPr>
              <w:t>П.0</w:t>
            </w:r>
            <w:r>
              <w:rPr>
                <w:color w:val="000000"/>
                <w:sz w:val="24"/>
                <w:szCs w:val="24"/>
              </w:rPr>
              <w:t>5</w:t>
            </w:r>
            <w:r w:rsidRPr="00F56045">
              <w:rPr>
                <w:color w:val="000000"/>
                <w:sz w:val="24"/>
                <w:szCs w:val="24"/>
              </w:rPr>
              <w:t xml:space="preserve">. </w:t>
            </w:r>
            <w:r w:rsidRPr="00F56045">
              <w:rPr>
                <w:bCs/>
                <w:sz w:val="24"/>
                <w:szCs w:val="24"/>
              </w:rPr>
              <w:t>Производственная</w:t>
            </w:r>
          </w:p>
          <w:p w:rsidR="009326DF" w:rsidRDefault="009326DF" w:rsidP="0059277C">
            <w:pPr>
              <w:rPr>
                <w:sz w:val="24"/>
                <w:szCs w:val="24"/>
              </w:rPr>
            </w:pPr>
            <w:r w:rsidRPr="00F56045">
              <w:rPr>
                <w:sz w:val="24"/>
                <w:szCs w:val="24"/>
              </w:rPr>
              <w:t xml:space="preserve">практика </w:t>
            </w:r>
          </w:p>
          <w:p w:rsidR="009326DF" w:rsidRPr="00F56045" w:rsidRDefault="009326DF" w:rsidP="0059277C">
            <w:pPr>
              <w:rPr>
                <w:sz w:val="24"/>
                <w:szCs w:val="24"/>
              </w:rPr>
            </w:pPr>
          </w:p>
        </w:tc>
        <w:tc>
          <w:tcPr>
            <w:tcW w:w="1448" w:type="dxa"/>
          </w:tcPr>
          <w:p w:rsidR="009326DF" w:rsidRDefault="00117B80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52" w:type="dxa"/>
          </w:tcPr>
          <w:p w:rsidR="009326DF" w:rsidRDefault="00117B80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326DF" w:rsidTr="008511D6">
        <w:tc>
          <w:tcPr>
            <w:tcW w:w="2920" w:type="dxa"/>
          </w:tcPr>
          <w:p w:rsidR="009326DF" w:rsidRPr="00F56045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326DF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ПДП Преддипломная практика</w:t>
            </w:r>
          </w:p>
        </w:tc>
        <w:tc>
          <w:tcPr>
            <w:tcW w:w="1448" w:type="dxa"/>
          </w:tcPr>
          <w:p w:rsidR="009326DF" w:rsidRDefault="00117B80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52" w:type="dxa"/>
          </w:tcPr>
          <w:p w:rsidR="009326DF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144</w:t>
            </w:r>
          </w:p>
        </w:tc>
      </w:tr>
      <w:tr w:rsidR="009326DF" w:rsidRPr="00980BF8" w:rsidTr="008511D6">
        <w:tc>
          <w:tcPr>
            <w:tcW w:w="6873" w:type="dxa"/>
            <w:gridSpan w:val="2"/>
          </w:tcPr>
          <w:p w:rsidR="009326DF" w:rsidRPr="00980BF8" w:rsidRDefault="009326DF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980BF8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48" w:type="dxa"/>
          </w:tcPr>
          <w:p w:rsidR="009326DF" w:rsidRPr="00980BF8" w:rsidRDefault="00117B80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3924</w:t>
            </w:r>
          </w:p>
        </w:tc>
        <w:tc>
          <w:tcPr>
            <w:tcW w:w="1152" w:type="dxa"/>
          </w:tcPr>
          <w:p w:rsidR="009326DF" w:rsidRPr="00980BF8" w:rsidRDefault="00117B80" w:rsidP="0049018C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2422</w:t>
            </w:r>
          </w:p>
        </w:tc>
      </w:tr>
    </w:tbl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rPr>
          <w:b/>
          <w:bCs/>
          <w:color w:val="000000"/>
        </w:rPr>
      </w:pPr>
    </w:p>
    <w:p w:rsidR="008511D6" w:rsidRDefault="008511D6" w:rsidP="008511D6">
      <w:pPr>
        <w:rPr>
          <w:b/>
          <w:bCs/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1128BF">
        <w:rPr>
          <w:b/>
          <w:bCs/>
          <w:color w:val="000000"/>
        </w:rPr>
        <w:t xml:space="preserve">4.8. </w:t>
      </w:r>
      <w:r w:rsidRPr="001128BF">
        <w:rPr>
          <w:b/>
          <w:color w:val="000000"/>
        </w:rPr>
        <w:t xml:space="preserve">Распределение формирования компетенций в структуре </w:t>
      </w:r>
      <w:r w:rsidRPr="005220AC">
        <w:rPr>
          <w:b/>
          <w:color w:val="000000"/>
        </w:rPr>
        <w:t>ППССЗ</w:t>
      </w:r>
    </w:p>
    <w:p w:rsidR="008511D6" w:rsidRPr="001128BF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Распределение формирования компетенций в структуре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приведено в</w:t>
      </w:r>
      <w:r w:rsidR="0088132F">
        <w:rPr>
          <w:color w:val="000000"/>
        </w:rPr>
        <w:t xml:space="preserve"> </w:t>
      </w:r>
      <w:r w:rsidRPr="00560A8A">
        <w:rPr>
          <w:color w:val="000000"/>
        </w:rPr>
        <w:t>таблице.</w:t>
      </w:r>
    </w:p>
    <w:p w:rsidR="008511D6" w:rsidRDefault="008511D6" w:rsidP="008511D6">
      <w:pPr>
        <w:rPr>
          <w:color w:val="000000"/>
        </w:rPr>
      </w:pPr>
      <w:r>
        <w:rPr>
          <w:color w:val="000000"/>
        </w:rPr>
        <w:br w:type="page"/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  <w:sectPr w:rsidR="008511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11D6" w:rsidRPr="00C50CC9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C50CC9">
        <w:rPr>
          <w:b/>
          <w:color w:val="000000"/>
        </w:rPr>
        <w:lastRenderedPageBreak/>
        <w:t>ТАБЛИЦА</w:t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C50CC9">
        <w:rPr>
          <w:b/>
          <w:color w:val="000000"/>
        </w:rPr>
        <w:t xml:space="preserve">распределения формирования компетенций в структуре </w:t>
      </w:r>
      <w:r w:rsidRPr="005220AC">
        <w:rPr>
          <w:b/>
          <w:color w:val="000000"/>
        </w:rPr>
        <w:t>ППССЗ</w:t>
      </w:r>
    </w:p>
    <w:p w:rsidR="00117B80" w:rsidRDefault="00117B80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1134"/>
        <w:gridCol w:w="1701"/>
        <w:gridCol w:w="1134"/>
        <w:gridCol w:w="1418"/>
        <w:gridCol w:w="1417"/>
        <w:gridCol w:w="992"/>
        <w:gridCol w:w="1134"/>
        <w:gridCol w:w="1559"/>
        <w:gridCol w:w="993"/>
      </w:tblGrid>
      <w:tr w:rsidR="00117B80" w:rsidRPr="00F3054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33E38" w:rsidRDefault="00117B80" w:rsidP="0059277C">
            <w:pPr>
              <w:pStyle w:val="Style38"/>
              <w:widowControl/>
              <w:jc w:val="center"/>
              <w:rPr>
                <w:rStyle w:val="FontStyle115"/>
              </w:rPr>
            </w:pPr>
            <w:r w:rsidRPr="00833E38">
              <w:rPr>
                <w:rStyle w:val="FontStyle115"/>
              </w:rPr>
              <w:t>Общие компетенции</w:t>
            </w:r>
          </w:p>
        </w:tc>
      </w:tr>
      <w:tr w:rsidR="00117B80" w:rsidRPr="00F30544" w:rsidTr="0059277C">
        <w:trPr>
          <w:trHeight w:val="255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Наименование программ,</w:t>
            </w:r>
          </w:p>
          <w:p w:rsidR="00117B80" w:rsidRPr="008208DD" w:rsidRDefault="00117B80" w:rsidP="0059277C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предметных областей, учебных циклов, разделов,</w:t>
            </w:r>
          </w:p>
          <w:p w:rsidR="00117B80" w:rsidRPr="008208DD" w:rsidRDefault="00117B80" w:rsidP="0059277C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модулей, дисциплин, междисциплинарных курсов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7569EE" w:rsidRDefault="00117B80" w:rsidP="0059277C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7569EE">
              <w:rPr>
                <w:color w:val="000000"/>
                <w:sz w:val="18"/>
                <w:szCs w:val="18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117B80" w:rsidRPr="007569EE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7569EE" w:rsidRDefault="00117B80" w:rsidP="0059277C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7569EE">
              <w:rPr>
                <w:color w:val="000000"/>
                <w:sz w:val="18"/>
                <w:szCs w:val="18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117B80" w:rsidRPr="007569EE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7569EE" w:rsidRDefault="00117B80" w:rsidP="0059277C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7569EE">
              <w:rPr>
                <w:color w:val="000000"/>
                <w:sz w:val="18"/>
                <w:szCs w:val="18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117B80" w:rsidRPr="007569EE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7569EE" w:rsidRDefault="00117B80" w:rsidP="0059277C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7569EE">
              <w:rPr>
                <w:color w:val="000000"/>
                <w:sz w:val="18"/>
                <w:szCs w:val="18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117B80" w:rsidRPr="007569EE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7569EE" w:rsidRDefault="00117B80" w:rsidP="0059277C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7569EE">
              <w:rPr>
                <w:color w:val="000000"/>
                <w:sz w:val="18"/>
                <w:szCs w:val="18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117B80" w:rsidRPr="007569EE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7569EE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7569EE">
              <w:rPr>
                <w:rFonts w:ascii="Times New Roman" w:hAnsi="Times New Roman"/>
                <w:color w:val="000000"/>
                <w:sz w:val="18"/>
                <w:szCs w:val="18"/>
              </w:rPr>
              <w:t>ОК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7569EE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7569EE">
              <w:rPr>
                <w:rFonts w:ascii="Times New Roman" w:hAnsi="Times New Roman"/>
                <w:color w:val="000000"/>
                <w:sz w:val="18"/>
                <w:szCs w:val="18"/>
              </w:rPr>
              <w:t>ОК 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7569EE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7569EE">
              <w:rPr>
                <w:rFonts w:ascii="Times New Roman" w:hAnsi="Times New Roman"/>
                <w:color w:val="000000"/>
                <w:sz w:val="18"/>
                <w:szCs w:val="18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7569EE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7569EE">
              <w:rPr>
                <w:rFonts w:ascii="Times New Roman" w:hAnsi="Times New Roman"/>
                <w:color w:val="000000"/>
                <w:sz w:val="18"/>
                <w:szCs w:val="18"/>
              </w:rPr>
              <w:t>ОК 9. Ориентироваться в условиях частой смены технологий в профессиональной деятельности.</w:t>
            </w:r>
          </w:p>
        </w:tc>
      </w:tr>
      <w:tr w:rsidR="00117B80" w:rsidRPr="00F3054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ind w:left="355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1. Общий гуманитарный и социально-экономический учебный цикл</w:t>
            </w:r>
          </w:p>
        </w:tc>
      </w:tr>
      <w:tr w:rsidR="00117B80" w:rsidRPr="00F3054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Обязательная часть</w:t>
            </w:r>
          </w:p>
        </w:tc>
      </w:tr>
      <w:tr w:rsidR="00117B80" w:rsidRPr="00A9296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Основы философии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A92964" w:rsidRDefault="00117B80" w:rsidP="0059277C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117B80" w:rsidRPr="00A9296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tabs>
                <w:tab w:val="left" w:pos="280"/>
                <w:tab w:val="center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A92964" w:rsidRDefault="00117B80" w:rsidP="0059277C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117B80" w:rsidRPr="00A9296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tabs>
                <w:tab w:val="left" w:pos="2600"/>
              </w:tabs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Иностранный язык</w:t>
            </w:r>
            <w:r>
              <w:rPr>
                <w:rStyle w:val="FontStyle122"/>
                <w:b w:val="0"/>
                <w:sz w:val="20"/>
                <w:szCs w:val="20"/>
              </w:rPr>
              <w:tab/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A92964" w:rsidRDefault="00117B80" w:rsidP="0059277C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117B80" w:rsidRPr="00A9296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F3054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 Вариативная часть</w:t>
            </w:r>
          </w:p>
        </w:tc>
      </w:tr>
      <w:tr w:rsidR="00117B80" w:rsidRPr="00F3054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33E38" w:rsidRDefault="00117B80" w:rsidP="0059277C">
            <w:pPr>
              <w:pStyle w:val="Style37"/>
              <w:widowControl/>
              <w:rPr>
                <w:sz w:val="28"/>
                <w:szCs w:val="28"/>
              </w:rPr>
            </w:pPr>
          </w:p>
        </w:tc>
      </w:tr>
      <w:tr w:rsidR="00117B80" w:rsidRPr="00F3054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ind w:left="355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2. Математический и общий естественнонаучный учебный цикл</w:t>
            </w:r>
          </w:p>
        </w:tc>
      </w:tr>
      <w:tr w:rsidR="00117B80" w:rsidRPr="00F3054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Обязательная часть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F3054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 Вариативная часть</w:t>
            </w:r>
          </w:p>
        </w:tc>
      </w:tr>
      <w:tr w:rsidR="00117B80" w:rsidRPr="00F3054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Информатика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F3054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33E38" w:rsidRDefault="00117B80" w:rsidP="0059277C">
            <w:pPr>
              <w:pStyle w:val="Style37"/>
              <w:widowControl/>
              <w:rPr>
                <w:sz w:val="28"/>
                <w:szCs w:val="28"/>
              </w:rPr>
            </w:pPr>
          </w:p>
        </w:tc>
      </w:tr>
      <w:tr w:rsidR="00117B80" w:rsidRPr="00F3054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ind w:left="355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3. Профессиональный учебный цикл</w:t>
            </w:r>
          </w:p>
        </w:tc>
      </w:tr>
      <w:tr w:rsidR="00117B80" w:rsidRPr="00F3054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Обязательная часть</w:t>
            </w:r>
          </w:p>
        </w:tc>
      </w:tr>
      <w:tr w:rsidR="00117B80" w:rsidRPr="00F3054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Общепрофессиональные дисциплины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Инженерная графика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Электротехника и электроника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lastRenderedPageBreak/>
              <w:t>Метрология, стандартизация и сертификация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Техническая механика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Материаловедение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Теоретические основы теплотехники и гидравлики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Основы экономики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Правовые основы профессиональной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 xml:space="preserve">Охрана труда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117B80" w:rsidRPr="00F3054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Профессиональные модули</w:t>
            </w:r>
          </w:p>
        </w:tc>
      </w:tr>
      <w:tr w:rsidR="00117B80" w:rsidRPr="00F3054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467B8E">
              <w:rPr>
                <w:bCs/>
                <w:sz w:val="20"/>
                <w:szCs w:val="20"/>
              </w:rPr>
              <w:t>Эксплуатация теплотехнического оборудования и систем тепло- и топливоснабжения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F3054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t>Эксплуатация, расчет и выбор теплотехнического оборудования и систем тепло- и топливоснабжения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F3054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t>Ремонт теплотехнического оборудования и систем тепло- и топливоснабжения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F3054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t>Технология ремонта теплотехнического оборудования и оборудования систем тепло- и топливоснабжения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F3054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467B8E">
              <w:rPr>
                <w:bCs/>
                <w:sz w:val="20"/>
                <w:szCs w:val="20"/>
              </w:rPr>
              <w:t>Наладка и испытания теплотехнического оборудования и систем тепло- и  топливоснабжения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F3054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t xml:space="preserve">Наладка и испытания теплотехнического оборудования и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lastRenderedPageBreak/>
              <w:t>систем тепло- и  топливоснабжения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lastRenderedPageBreak/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F3054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lastRenderedPageBreak/>
              <w:t xml:space="preserve">Профессиональный модуль: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t>Организация и управление трудовым коллективо</w:t>
            </w:r>
            <w:r>
              <w:rPr>
                <w:rStyle w:val="FontStyle122"/>
                <w:b w:val="0"/>
                <w:sz w:val="20"/>
                <w:szCs w:val="20"/>
              </w:rPr>
              <w:t>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F3054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t>Организация и управление трудовым коллективом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F3054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1258D0">
              <w:rPr>
                <w:bCs/>
                <w:sz w:val="20"/>
                <w:szCs w:val="20"/>
              </w:rPr>
              <w:t>Выполнение работ по одной или нескольким профессиям рабочих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F3054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 Вариативная часть</w:t>
            </w:r>
          </w:p>
        </w:tc>
      </w:tr>
      <w:tr w:rsidR="00117B80" w:rsidRPr="00F3054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Общепрофессиональные дисциплины</w:t>
            </w:r>
          </w:p>
        </w:tc>
      </w:tr>
      <w:tr w:rsidR="00117B80" w:rsidRPr="001258D0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1258D0" w:rsidRDefault="00117B80" w:rsidP="0059277C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8D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117B80" w:rsidRPr="00A9296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Профессиональные модули</w:t>
            </w:r>
          </w:p>
        </w:tc>
      </w:tr>
      <w:tr w:rsidR="00117B80" w:rsidRPr="00A9296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A92964" w:rsidRDefault="00117B80" w:rsidP="0059277C">
            <w:pPr>
              <w:pStyle w:val="Style37"/>
              <w:widowControl/>
            </w:pPr>
          </w:p>
        </w:tc>
      </w:tr>
      <w:tr w:rsidR="00117B80" w:rsidRPr="00A92964" w:rsidTr="0059277C"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2"/>
              <w:widowControl/>
              <w:ind w:left="341"/>
              <w:rPr>
                <w:rStyle w:val="FontStyle12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4. Раздел</w:t>
            </w:r>
          </w:p>
        </w:tc>
      </w:tr>
      <w:tr w:rsidR="00117B80" w:rsidRPr="00A9296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Практика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A92964" w:rsidRDefault="00117B80" w:rsidP="0059277C">
            <w:pPr>
              <w:pStyle w:val="Style37"/>
              <w:widowControl/>
            </w:pPr>
          </w:p>
        </w:tc>
      </w:tr>
      <w:tr w:rsidR="00117B80" w:rsidRPr="00A9296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Учебная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A92964" w:rsidRDefault="00117B80" w:rsidP="0059277C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117B80" w:rsidRPr="00A9296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A92964" w:rsidRDefault="00117B80" w:rsidP="0059277C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117B80" w:rsidRPr="00A9296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A92964" w:rsidRDefault="00117B80" w:rsidP="0059277C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117B80" w:rsidRPr="00A9296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A92964" w:rsidRDefault="00117B80" w:rsidP="0059277C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117B80" w:rsidRPr="00A9296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A92964" w:rsidRDefault="00117B80" w:rsidP="0059277C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117B80" w:rsidRPr="00A92964" w:rsidTr="0059277C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A92964" w:rsidRDefault="00117B80" w:rsidP="0059277C">
            <w:pPr>
              <w:pStyle w:val="Style37"/>
              <w:widowControl/>
              <w:jc w:val="center"/>
            </w:pPr>
            <w:r>
              <w:t>+</w:t>
            </w:r>
          </w:p>
        </w:tc>
      </w:tr>
    </w:tbl>
    <w:p w:rsidR="00117B80" w:rsidRDefault="00117B80" w:rsidP="00117B80"/>
    <w:p w:rsidR="00117B80" w:rsidRDefault="00117B80" w:rsidP="00117B80"/>
    <w:p w:rsidR="00117B80" w:rsidRDefault="00117B80" w:rsidP="00117B80"/>
    <w:p w:rsidR="00117B80" w:rsidRDefault="00117B80" w:rsidP="00117B80"/>
    <w:p w:rsidR="00117B80" w:rsidRDefault="00117B80" w:rsidP="00117B80"/>
    <w:p w:rsidR="00117B80" w:rsidRDefault="00117B80" w:rsidP="00117B80"/>
    <w:p w:rsidR="00117B80" w:rsidRDefault="00117B80" w:rsidP="00117B80"/>
    <w:p w:rsidR="00117B80" w:rsidRDefault="00117B80" w:rsidP="00117B80"/>
    <w:tbl>
      <w:tblPr>
        <w:tblW w:w="1451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1045"/>
        <w:gridCol w:w="992"/>
        <w:gridCol w:w="1559"/>
        <w:gridCol w:w="1134"/>
        <w:gridCol w:w="851"/>
        <w:gridCol w:w="709"/>
        <w:gridCol w:w="1134"/>
        <w:gridCol w:w="1275"/>
        <w:gridCol w:w="709"/>
        <w:gridCol w:w="1276"/>
        <w:gridCol w:w="992"/>
      </w:tblGrid>
      <w:tr w:rsidR="00117B80" w:rsidRPr="00F30544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33E38" w:rsidRDefault="00117B80" w:rsidP="0059277C">
            <w:pPr>
              <w:pStyle w:val="Style38"/>
              <w:widowControl/>
              <w:tabs>
                <w:tab w:val="center" w:pos="-40"/>
                <w:tab w:val="left" w:pos="0"/>
              </w:tabs>
              <w:jc w:val="center"/>
              <w:rPr>
                <w:rStyle w:val="FontStyle115"/>
              </w:rPr>
            </w:pPr>
            <w:r w:rsidRPr="000F0BCE">
              <w:rPr>
                <w:rStyle w:val="FontStyle11"/>
              </w:rPr>
              <w:t>Профессиональные компетенции</w:t>
            </w:r>
          </w:p>
        </w:tc>
      </w:tr>
      <w:tr w:rsidR="00117B80" w:rsidRPr="008208DD" w:rsidTr="0059277C">
        <w:trPr>
          <w:trHeight w:val="2361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Наименование программ,</w:t>
            </w:r>
          </w:p>
          <w:p w:rsidR="00117B80" w:rsidRPr="008208DD" w:rsidRDefault="00117B80" w:rsidP="0059277C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предметных областей, учебных циклов, разделов,</w:t>
            </w:r>
          </w:p>
          <w:p w:rsidR="00117B80" w:rsidRPr="008208DD" w:rsidRDefault="00117B80" w:rsidP="0059277C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модулей, дисциплин, междисциплинарных курсов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4C137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  <w:r w:rsidRPr="004C137D">
              <w:rPr>
                <w:rFonts w:ascii="Times New Roman" w:hAnsi="Times New Roman"/>
                <w:color w:val="000000"/>
                <w:sz w:val="18"/>
                <w:szCs w:val="18"/>
              </w:rPr>
              <w:t>ПК 1.1. Осуществлять пуск и останов теплотехнического оборудования и систем тепло- и топливоснабжения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4C137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  <w:r w:rsidRPr="004C137D">
              <w:rPr>
                <w:rFonts w:ascii="Times New Roman" w:hAnsi="Times New Roman"/>
                <w:color w:val="000000"/>
                <w:sz w:val="18"/>
                <w:szCs w:val="18"/>
              </w:rPr>
              <w:t>ПК 1.2. Управлять режимами работы теплотехнического оборудования и систем тепло- и топливоснабжения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4C137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  <w:r w:rsidRPr="004C137D">
              <w:rPr>
                <w:rFonts w:ascii="Times New Roman" w:hAnsi="Times New Roman"/>
                <w:color w:val="000000"/>
                <w:sz w:val="18"/>
                <w:szCs w:val="18"/>
              </w:rPr>
              <w:t>ПК 1.3. Осуществлять мероприятия по предупреждению, локализации и ликвидации аварий теплотехнического оборудования и систем тепло- и топливоснабжения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4C137D" w:rsidRDefault="00117B80" w:rsidP="0059277C">
            <w:pPr>
              <w:pStyle w:val="a8"/>
              <w:rPr>
                <w:rStyle w:val="FontStyle122"/>
                <w:b w:val="0"/>
                <w:sz w:val="16"/>
                <w:szCs w:val="16"/>
              </w:rPr>
            </w:pPr>
            <w:r w:rsidRPr="004C137D">
              <w:rPr>
                <w:color w:val="000000"/>
                <w:sz w:val="18"/>
                <w:szCs w:val="18"/>
              </w:rPr>
              <w:t>ПК 2.1. Выполнять дефектацию теплотехнического оборудования и систем тепло- и топливоснабжения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4C137D" w:rsidRDefault="00117B80" w:rsidP="0059277C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4C137D">
              <w:rPr>
                <w:color w:val="000000"/>
                <w:sz w:val="18"/>
                <w:szCs w:val="18"/>
              </w:rPr>
              <w:t>ПК 2.2. Производить ремонт теплотехнического оборудования и систем тепло-и топливоснабжения.</w:t>
            </w:r>
          </w:p>
          <w:p w:rsidR="00117B80" w:rsidRPr="004C137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4C137D" w:rsidRDefault="00117B80" w:rsidP="0059277C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4C137D">
              <w:rPr>
                <w:color w:val="000000"/>
                <w:sz w:val="18"/>
                <w:szCs w:val="18"/>
              </w:rPr>
              <w:t>ПК 2.3. Вести техническую документацию ремонтных работ.</w:t>
            </w:r>
          </w:p>
          <w:p w:rsidR="00117B80" w:rsidRPr="004C137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4C137D" w:rsidRDefault="00117B80" w:rsidP="0059277C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4C137D">
              <w:rPr>
                <w:color w:val="000000"/>
                <w:sz w:val="18"/>
                <w:szCs w:val="18"/>
              </w:rPr>
              <w:t>ПК 3.1. Участвовать в наладке и испытаниях теплотехнического оборудования и систем тепло- и топливоснабжения.</w:t>
            </w:r>
          </w:p>
          <w:p w:rsidR="00117B80" w:rsidRPr="004C137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4C137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  <w:r w:rsidRPr="004C137D">
              <w:rPr>
                <w:rFonts w:ascii="Times New Roman" w:hAnsi="Times New Roman"/>
                <w:color w:val="000000"/>
                <w:sz w:val="18"/>
                <w:szCs w:val="18"/>
              </w:rPr>
              <w:t>ПК 3.2. Составлять отчётную документацию по результатам наладки и испытаний теплотехнического оборудования и систем тепло- и топливоснабжения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4C137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  <w:r w:rsidRPr="004C137D">
              <w:rPr>
                <w:rFonts w:ascii="Times New Roman" w:hAnsi="Times New Roman"/>
                <w:color w:val="000000"/>
                <w:sz w:val="18"/>
                <w:szCs w:val="18"/>
              </w:rPr>
              <w:t>ПК 4.1. Планировать и организовывать работу трудового коллектива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4C137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6"/>
                <w:szCs w:val="16"/>
              </w:rPr>
            </w:pPr>
            <w:r w:rsidRPr="004C137D">
              <w:rPr>
                <w:rFonts w:ascii="Times New Roman" w:hAnsi="Times New Roman"/>
                <w:color w:val="000000"/>
                <w:sz w:val="18"/>
                <w:szCs w:val="18"/>
              </w:rPr>
              <w:t>ПК 4.2. Участвовать в оценке экономической эффективности производственной деятельности трудового коллектива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17B80" w:rsidRPr="004C137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4C137D">
              <w:rPr>
                <w:rFonts w:ascii="Times New Roman" w:hAnsi="Times New Roman"/>
                <w:color w:val="000000"/>
                <w:sz w:val="18"/>
                <w:szCs w:val="18"/>
              </w:rPr>
              <w:t>ПК 4.3. Обеспечивать выполнение требований правил охраны труда и промышленной безопасности</w:t>
            </w: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ind w:left="355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1. Общий гуманитарный и социально-экономический учебный цикл</w:t>
            </w: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Обязательная часть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Основы философии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История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Иностранный язык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Вариативная часть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ind w:left="355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2. Математический и общий естественнонаучный учебный цикл</w:t>
            </w: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ind w:left="355"/>
              <w:rPr>
                <w:rStyle w:val="FontStyle12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Обязательная часть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Математика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Вариативная часть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ind w:left="355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3. Профессиональный учебный цикл</w:t>
            </w: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Обязательная часть</w:t>
            </w: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Общепрофессиональные дисциплины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Инженерная графика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Электротехника и электроника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Метрология, стандартизация и сертификация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Техническая механика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Материаловедение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 xml:space="preserve">Теоретические основы </w:t>
            </w:r>
            <w:r w:rsidRPr="001258D0">
              <w:rPr>
                <w:sz w:val="20"/>
                <w:szCs w:val="20"/>
              </w:rPr>
              <w:lastRenderedPageBreak/>
              <w:t>теплотехники и гидравлики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lastRenderedPageBreak/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lastRenderedPageBreak/>
              <w:t>Информационные технологии в профессиональной деятельности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Основы экономики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Правовые основы профессиональной деятельности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 xml:space="preserve">Охрана труда 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Профессиональные модули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467B8E">
              <w:rPr>
                <w:bCs/>
                <w:sz w:val="20"/>
                <w:szCs w:val="20"/>
              </w:rPr>
              <w:t>Эксплуатация теплотехнического оборудования и систем тепло- и топливоснабжения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t>Эксплуатация, расчет и выбор теплотехнического оборудования и систем тепло- и топливоснабжения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t>Ремонт теплотехнического оборудования и систем тепло- и топливоснабжения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t>Технология ремонта теплотехнического оборудования и оборудования систем тепло- и топливоснабжения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467B8E">
              <w:rPr>
                <w:bCs/>
                <w:sz w:val="20"/>
                <w:szCs w:val="20"/>
              </w:rPr>
              <w:t>Наладка и испытания теплотехнического оборудования и систем тепло- и  топливоснабжения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t xml:space="preserve">Наладка и испытания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lastRenderedPageBreak/>
              <w:t>теплотехнического оборудования и систем тепло- и  топливоснабжения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lastRenderedPageBreak/>
              <w:t xml:space="preserve">Профессиональный модуль: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t>Организация и управление трудовым коллективо</w:t>
            </w:r>
            <w:r>
              <w:rPr>
                <w:rStyle w:val="FontStyle122"/>
                <w:b w:val="0"/>
                <w:sz w:val="20"/>
                <w:szCs w:val="20"/>
              </w:rPr>
              <w:t>м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467B8E">
              <w:rPr>
                <w:rStyle w:val="FontStyle122"/>
                <w:b w:val="0"/>
                <w:sz w:val="20"/>
                <w:szCs w:val="20"/>
              </w:rPr>
              <w:t>Организация и управление трудовым коллективом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1258D0">
              <w:rPr>
                <w:bCs/>
                <w:sz w:val="20"/>
                <w:szCs w:val="20"/>
              </w:rPr>
              <w:t>Выполнение работ по одной или нескольким профессиям рабочих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Вариативная часть</w:t>
            </w: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Общепрофессиональные дисциплины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Информатика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7B80" w:rsidRPr="001258D0" w:rsidRDefault="00117B80" w:rsidP="0059277C">
            <w:pPr>
              <w:rPr>
                <w:sz w:val="20"/>
                <w:szCs w:val="20"/>
              </w:rPr>
            </w:pPr>
            <w:r w:rsidRPr="001258D0"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Профессиональные модули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145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2"/>
              <w:widowControl/>
              <w:ind w:left="341"/>
              <w:jc w:val="center"/>
              <w:rPr>
                <w:rStyle w:val="FontStyle12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4. Раздел</w:t>
            </w:r>
          </w:p>
        </w:tc>
      </w:tr>
      <w:tr w:rsidR="00117B80" w:rsidRPr="008208DD" w:rsidTr="0059277C">
        <w:trPr>
          <w:trHeight w:val="28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Практика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Учебная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2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1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2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3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4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117B80" w:rsidRPr="008208DD" w:rsidTr="0059277C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5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B80" w:rsidRPr="008208DD" w:rsidRDefault="00117B80" w:rsidP="0059277C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</w:tbl>
    <w:p w:rsidR="00117B80" w:rsidRDefault="00117B80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60A8A">
        <w:rPr>
          <w:color w:val="000000"/>
        </w:rPr>
        <w:t xml:space="preserve">ПРИМЕЧАНИЕ: ЗНАК «+» ОЗНАЧАЕТ, ЧТО ДАННАЯ КОМПЕТЕНЦИЯ </w:t>
      </w:r>
      <w:r>
        <w:rPr>
          <w:color w:val="000000"/>
        </w:rPr>
        <w:t>ФОРМИРУЕТСЯ В ХОДЕ ИЗУЧЕНИЯ УЧЕБНОЙ              ДИСЦИПЛИНЫ, МЕЖДИСЦИПЛИНАРНОГО КУРСА, ПРАКТИКИ.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  <w:sectPr w:rsidR="008511D6" w:rsidSect="00730233">
          <w:pgSz w:w="16838" w:h="11906" w:orient="landscape"/>
          <w:pgMar w:top="851" w:right="1134" w:bottom="1701" w:left="709" w:header="709" w:footer="709" w:gutter="0"/>
          <w:cols w:space="708"/>
          <w:docGrid w:linePitch="360"/>
        </w:sect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C740EE">
        <w:rPr>
          <w:b/>
          <w:bCs/>
          <w:color w:val="000000"/>
        </w:rPr>
        <w:lastRenderedPageBreak/>
        <w:t>4.9.</w:t>
      </w:r>
      <w:r w:rsidRPr="00C740EE">
        <w:rPr>
          <w:b/>
          <w:color w:val="000000"/>
        </w:rPr>
        <w:t>Базы практик</w:t>
      </w:r>
    </w:p>
    <w:p w:rsidR="008511D6" w:rsidRPr="00C740EE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126BF3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126BF3">
        <w:rPr>
          <w:color w:val="000000"/>
        </w:rPr>
        <w:t>Основными базами практики студентов являются:</w:t>
      </w:r>
    </w:p>
    <w:p w:rsidR="008511D6" w:rsidRPr="001F339A" w:rsidRDefault="008511D6" w:rsidP="008511D6">
      <w:pPr>
        <w:autoSpaceDE w:val="0"/>
        <w:autoSpaceDN w:val="0"/>
        <w:adjustRightInd w:val="0"/>
        <w:jc w:val="both"/>
        <w:rPr>
          <w:color w:val="000000"/>
          <w:highlight w:val="yellow"/>
        </w:rPr>
      </w:pPr>
    </w:p>
    <w:p w:rsidR="00521E13" w:rsidRPr="00521E13" w:rsidRDefault="00521E13" w:rsidP="0074223A">
      <w:pPr>
        <w:pStyle w:val="ae"/>
        <w:numPr>
          <w:ilvl w:val="0"/>
          <w:numId w:val="51"/>
        </w:numPr>
        <w:spacing w:after="200" w:line="276" w:lineRule="auto"/>
      </w:pPr>
      <w:r w:rsidRPr="00521E13">
        <w:t>МУП «Горэнерго»</w:t>
      </w:r>
    </w:p>
    <w:p w:rsidR="00521E13" w:rsidRPr="00521E13" w:rsidRDefault="00521E13" w:rsidP="0074223A">
      <w:pPr>
        <w:pStyle w:val="ae"/>
        <w:numPr>
          <w:ilvl w:val="0"/>
          <w:numId w:val="51"/>
        </w:numPr>
        <w:spacing w:after="200" w:line="276" w:lineRule="auto"/>
      </w:pPr>
      <w:r w:rsidRPr="00521E13">
        <w:t>ООО «Энергоуправление»</w:t>
      </w:r>
    </w:p>
    <w:p w:rsidR="00521E13" w:rsidRPr="00521E13" w:rsidRDefault="00521E13" w:rsidP="0074223A">
      <w:pPr>
        <w:pStyle w:val="ae"/>
        <w:numPr>
          <w:ilvl w:val="0"/>
          <w:numId w:val="51"/>
        </w:numPr>
        <w:spacing w:after="200" w:line="276" w:lineRule="auto"/>
      </w:pPr>
      <w:r w:rsidRPr="00521E13">
        <w:t>ООО «Асбестовский котельно-машиностроительный завод»</w:t>
      </w:r>
    </w:p>
    <w:p w:rsidR="00521E13" w:rsidRPr="00521E13" w:rsidRDefault="00521E13" w:rsidP="0074223A">
      <w:pPr>
        <w:pStyle w:val="ae"/>
        <w:numPr>
          <w:ilvl w:val="0"/>
          <w:numId w:val="51"/>
        </w:numPr>
        <w:spacing w:after="200" w:line="276" w:lineRule="auto"/>
      </w:pPr>
      <w:r w:rsidRPr="00521E13">
        <w:t>ООО «Малышевское рудоуправление»</w:t>
      </w:r>
    </w:p>
    <w:p w:rsidR="00521E13" w:rsidRPr="00521E13" w:rsidRDefault="00521E13" w:rsidP="0074223A">
      <w:pPr>
        <w:pStyle w:val="ae"/>
        <w:numPr>
          <w:ilvl w:val="0"/>
          <w:numId w:val="51"/>
        </w:numPr>
        <w:spacing w:after="200" w:line="276" w:lineRule="auto"/>
      </w:pPr>
      <w:r w:rsidRPr="00521E13">
        <w:t>МУП «Жилкомсервис»</w:t>
      </w:r>
    </w:p>
    <w:p w:rsidR="00521E13" w:rsidRPr="00521E13" w:rsidRDefault="00521E13" w:rsidP="0074223A">
      <w:pPr>
        <w:pStyle w:val="ae"/>
        <w:numPr>
          <w:ilvl w:val="0"/>
          <w:numId w:val="51"/>
        </w:numPr>
        <w:spacing w:after="200" w:line="276" w:lineRule="auto"/>
      </w:pPr>
      <w:r w:rsidRPr="00521E13">
        <w:t>Муниципальное Унитарное Объединенное Предприятие «Рефтинское»</w:t>
      </w:r>
    </w:p>
    <w:p w:rsidR="008511D6" w:rsidRPr="00521E13" w:rsidRDefault="00521E13" w:rsidP="0074223A">
      <w:pPr>
        <w:pStyle w:val="ae"/>
        <w:numPr>
          <w:ilvl w:val="0"/>
          <w:numId w:val="51"/>
        </w:numPr>
        <w:autoSpaceDE w:val="0"/>
        <w:autoSpaceDN w:val="0"/>
        <w:adjustRightInd w:val="0"/>
        <w:jc w:val="both"/>
      </w:pPr>
      <w:r w:rsidRPr="00521E13">
        <w:t>ООО «ПСО «Теплит»</w:t>
      </w:r>
    </w:p>
    <w:p w:rsidR="00521E13" w:rsidRPr="00521E13" w:rsidRDefault="00521E13" w:rsidP="00521E13">
      <w:pPr>
        <w:pStyle w:val="ae"/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Имеющиеся базы практики</w:t>
      </w:r>
      <w:r w:rsidR="00C25E9A">
        <w:rPr>
          <w:color w:val="000000"/>
        </w:rPr>
        <w:t xml:space="preserve"> </w:t>
      </w:r>
      <w:r w:rsidRPr="00560A8A">
        <w:rPr>
          <w:color w:val="000000"/>
        </w:rPr>
        <w:t>обеспечивают возможность</w:t>
      </w:r>
      <w:r w:rsidR="00C25E9A">
        <w:rPr>
          <w:color w:val="000000"/>
        </w:rPr>
        <w:t xml:space="preserve"> </w:t>
      </w:r>
      <w:r w:rsidRPr="00560A8A">
        <w:rPr>
          <w:color w:val="000000"/>
        </w:rPr>
        <w:t>прохождения практики всеми студентами в соответствии с учебным планом.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560A8A">
        <w:rPr>
          <w:b/>
          <w:bCs/>
          <w:color w:val="000000"/>
        </w:rPr>
        <w:t xml:space="preserve">4.10. </w:t>
      </w:r>
      <w:r w:rsidRPr="00560A8A">
        <w:rPr>
          <w:color w:val="000000"/>
        </w:rPr>
        <w:t xml:space="preserve">Требования к условиям реализации </w:t>
      </w:r>
      <w:r>
        <w:rPr>
          <w:color w:val="000000"/>
        </w:rPr>
        <w:t>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DA31AC">
        <w:rPr>
          <w:b/>
          <w:bCs/>
          <w:color w:val="000000"/>
        </w:rPr>
        <w:t xml:space="preserve">4.10.1. </w:t>
      </w:r>
      <w:r w:rsidRPr="00DA31AC">
        <w:rPr>
          <w:color w:val="000000"/>
        </w:rPr>
        <w:t>Минимальное материально</w:t>
      </w:r>
      <w:r w:rsidRPr="00DA31AC">
        <w:rPr>
          <w:b/>
          <w:bCs/>
          <w:color w:val="000000"/>
        </w:rPr>
        <w:t>-</w:t>
      </w:r>
      <w:r w:rsidRPr="00DA31AC">
        <w:rPr>
          <w:color w:val="000000"/>
        </w:rPr>
        <w:t>техническое обеспечение реализации 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6804"/>
      </w:tblGrid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A237D" w:rsidRDefault="00DA31AC" w:rsidP="00DA31A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237D">
              <w:rPr>
                <w:color w:val="000000"/>
                <w:sz w:val="24"/>
                <w:szCs w:val="24"/>
              </w:rPr>
              <w:t>Наименование кабинета (лаборатории)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A237D" w:rsidRDefault="00DA31AC" w:rsidP="00DA31A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237D">
              <w:rPr>
                <w:color w:val="000000"/>
                <w:sz w:val="24"/>
                <w:szCs w:val="24"/>
              </w:rPr>
              <w:t>Минимальное материально-техническое оснащение</w:t>
            </w:r>
          </w:p>
        </w:tc>
      </w:tr>
      <w:tr w:rsidR="00DA31AC" w:rsidRPr="00FA237D" w:rsidTr="00DA31AC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C" w:rsidRPr="00FA237D" w:rsidRDefault="00DA31AC" w:rsidP="00DA31A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FA237D">
              <w:rPr>
                <w:b/>
                <w:color w:val="000000"/>
                <w:sz w:val="24"/>
                <w:szCs w:val="24"/>
              </w:rPr>
              <w:t>Кабинеты</w:t>
            </w:r>
          </w:p>
        </w:tc>
      </w:tr>
      <w:tr w:rsidR="00DA31AC" w:rsidRPr="00801310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rPr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Гуманитарных дисциплин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2E6BF8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790950">
              <w:rPr>
                <w:color w:val="000000"/>
                <w:sz w:val="20"/>
                <w:szCs w:val="20"/>
              </w:rPr>
              <w:t xml:space="preserve">тол преподавателя – 1, столы ученические - </w:t>
            </w:r>
            <w:r>
              <w:rPr>
                <w:color w:val="000000"/>
                <w:sz w:val="20"/>
                <w:szCs w:val="20"/>
              </w:rPr>
              <w:t>7</w:t>
            </w:r>
            <w:r w:rsidRPr="00790950">
              <w:rPr>
                <w:color w:val="000000"/>
                <w:sz w:val="20"/>
                <w:szCs w:val="20"/>
              </w:rPr>
              <w:t xml:space="preserve">, стулья - </w:t>
            </w:r>
            <w:r>
              <w:rPr>
                <w:color w:val="000000"/>
                <w:sz w:val="20"/>
                <w:szCs w:val="20"/>
              </w:rPr>
              <w:t>15</w:t>
            </w:r>
            <w:r w:rsidRPr="00790950">
              <w:rPr>
                <w:color w:val="000000"/>
                <w:sz w:val="20"/>
                <w:szCs w:val="20"/>
              </w:rPr>
              <w:t>, доска ученическая – 1, встроенный шкаф-1, процессор  - 1, монитор – 1, клавиатура – 1, мышь – 1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16425">
              <w:rPr>
                <w:color w:val="000000"/>
                <w:sz w:val="20"/>
                <w:szCs w:val="20"/>
              </w:rPr>
              <w:t>наглядные пособия, дидактические материалы</w:t>
            </w:r>
          </w:p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B16425">
              <w:rPr>
                <w:color w:val="000000"/>
                <w:sz w:val="20"/>
                <w:szCs w:val="20"/>
                <w:u w:val="single"/>
              </w:rPr>
              <w:t>Стенды:</w:t>
            </w:r>
          </w:p>
          <w:p w:rsidR="00DA31AC" w:rsidRDefault="00DA31AC" w:rsidP="0074223A">
            <w:pPr>
              <w:pStyle w:val="ae"/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C021D">
              <w:rPr>
                <w:color w:val="000000"/>
                <w:sz w:val="20"/>
                <w:szCs w:val="20"/>
              </w:rPr>
              <w:t>«Учись учиться»</w:t>
            </w:r>
          </w:p>
          <w:p w:rsidR="00DA31AC" w:rsidRDefault="00DA31AC" w:rsidP="0074223A">
            <w:pPr>
              <w:pStyle w:val="ae"/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«Право социального обеспечения»</w:t>
            </w:r>
          </w:p>
          <w:p w:rsidR="00DA31AC" w:rsidRPr="00CC021D" w:rsidRDefault="00DA31AC" w:rsidP="0074223A">
            <w:pPr>
              <w:pStyle w:val="ae"/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«Органы учреждения социальной защиты населения»</w:t>
            </w: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rPr>
                <w:sz w:val="20"/>
                <w:szCs w:val="20"/>
              </w:rPr>
            </w:pPr>
            <w:r w:rsidRPr="00FC6FF0">
              <w:rPr>
                <w:sz w:val="20"/>
                <w:szCs w:val="20"/>
              </w:rPr>
              <w:t>Иностранного языка</w:t>
            </w:r>
          </w:p>
          <w:p w:rsidR="00DA31AC" w:rsidRPr="00FC6FF0" w:rsidRDefault="00DA31AC" w:rsidP="00DA31AC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2E6BF8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790950">
              <w:rPr>
                <w:color w:val="000000"/>
                <w:sz w:val="20"/>
                <w:szCs w:val="20"/>
              </w:rPr>
              <w:t xml:space="preserve">тол преподавателя – 1, столы ученические - </w:t>
            </w:r>
            <w:r>
              <w:rPr>
                <w:color w:val="000000"/>
                <w:sz w:val="20"/>
                <w:szCs w:val="20"/>
              </w:rPr>
              <w:t>7</w:t>
            </w:r>
            <w:r w:rsidRPr="00790950">
              <w:rPr>
                <w:color w:val="000000"/>
                <w:sz w:val="20"/>
                <w:szCs w:val="20"/>
              </w:rPr>
              <w:t xml:space="preserve">, стулья - </w:t>
            </w:r>
            <w:r>
              <w:rPr>
                <w:color w:val="000000"/>
                <w:sz w:val="20"/>
                <w:szCs w:val="20"/>
              </w:rPr>
              <w:t>15</w:t>
            </w:r>
            <w:r w:rsidRPr="00790950">
              <w:rPr>
                <w:color w:val="000000"/>
                <w:sz w:val="20"/>
                <w:szCs w:val="20"/>
              </w:rPr>
              <w:t>, доска ученическая – 1, встроенный шкаф-1, процессор  - 1, монитор – 1, клавиатура – 1, мышь – 1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16425">
              <w:rPr>
                <w:color w:val="000000"/>
                <w:sz w:val="20"/>
                <w:szCs w:val="20"/>
              </w:rPr>
              <w:t>наглядные пособия, дидактические материалы</w:t>
            </w:r>
          </w:p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B16425">
              <w:rPr>
                <w:color w:val="000000"/>
                <w:sz w:val="20"/>
                <w:szCs w:val="20"/>
                <w:u w:val="single"/>
              </w:rPr>
              <w:t>Стенды:</w:t>
            </w:r>
          </w:p>
          <w:p w:rsidR="00DA31AC" w:rsidRDefault="00DA31AC" w:rsidP="0074223A">
            <w:pPr>
              <w:pStyle w:val="ae"/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C021D">
              <w:rPr>
                <w:color w:val="000000"/>
                <w:sz w:val="20"/>
                <w:szCs w:val="20"/>
              </w:rPr>
              <w:t>«Учись учиться»</w:t>
            </w:r>
          </w:p>
          <w:p w:rsidR="00DA31AC" w:rsidRDefault="00DA31AC" w:rsidP="0074223A">
            <w:pPr>
              <w:pStyle w:val="ae"/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«Право социального обеспечения»</w:t>
            </w:r>
          </w:p>
          <w:p w:rsidR="00DA31AC" w:rsidRPr="00CC021D" w:rsidRDefault="00DA31AC" w:rsidP="0074223A">
            <w:pPr>
              <w:pStyle w:val="ae"/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«Органы учреждения социальной защиты населения»</w:t>
            </w: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rPr>
                <w:sz w:val="20"/>
                <w:szCs w:val="20"/>
              </w:rPr>
            </w:pPr>
            <w:r w:rsidRPr="00FC6FF0">
              <w:rPr>
                <w:sz w:val="20"/>
                <w:szCs w:val="20"/>
              </w:rPr>
              <w:t xml:space="preserve">Математики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90950">
              <w:rPr>
                <w:color w:val="000000"/>
                <w:sz w:val="20"/>
                <w:szCs w:val="20"/>
              </w:rPr>
              <w:t xml:space="preserve">стол преподавателя – 1, стол для проведения лабораторных опытов – 1,  столы ученические - 12, стулья - 25, доска ученическая – 1, вытяжной шкаф – 1, оборудование для проведения лабораторных работ, </w:t>
            </w:r>
            <w:r w:rsidRPr="00B16425">
              <w:rPr>
                <w:color w:val="000000"/>
                <w:sz w:val="20"/>
                <w:szCs w:val="20"/>
              </w:rPr>
              <w:t>наглядные пособия, дидактические материалы</w:t>
            </w: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Инженерной графики;</w:t>
            </w:r>
          </w:p>
          <w:p w:rsidR="00DA31AC" w:rsidRPr="00FC6FF0" w:rsidRDefault="00DA31AC" w:rsidP="00DA31AC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E567A">
              <w:rPr>
                <w:color w:val="000000"/>
                <w:sz w:val="20"/>
                <w:szCs w:val="20"/>
              </w:rPr>
              <w:t>Переносные: мультимедийный проектор - 1, ноутбук-1,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7FC1">
              <w:rPr>
                <w:sz w:val="20"/>
                <w:szCs w:val="20"/>
              </w:rPr>
              <w:t>стол преподавателя – 1, столы ученические - 12, стулья - 25, шкаф для учебного оборудования – 1, доска ученическая – 1, экран – 1</w:t>
            </w:r>
            <w:r>
              <w:rPr>
                <w:sz w:val="20"/>
                <w:szCs w:val="20"/>
              </w:rPr>
              <w:t>, к</w:t>
            </w:r>
            <w:r w:rsidRPr="00E30ED4">
              <w:rPr>
                <w:sz w:val="20"/>
                <w:szCs w:val="20"/>
              </w:rPr>
              <w:t>онструктор для моделирования при чтении чертежей -5</w:t>
            </w:r>
            <w:r>
              <w:rPr>
                <w:sz w:val="20"/>
                <w:szCs w:val="20"/>
              </w:rPr>
              <w:t>,модели деталей, модели передач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30ED4">
              <w:rPr>
                <w:sz w:val="20"/>
                <w:szCs w:val="20"/>
                <w:u w:val="single"/>
              </w:rPr>
              <w:t>Стенды</w:t>
            </w:r>
            <w:r>
              <w:rPr>
                <w:sz w:val="20"/>
                <w:szCs w:val="20"/>
              </w:rPr>
              <w:t>: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изображения пружин на сборочных чертежах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и обозначение резьб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Соединение призматической шпонкой, шлицевое соединение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Конусность, уклон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Зубчатые передачи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Групповой чертеж детали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резьбовых соединений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Сборочный чертеж, деталирование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Обозначения графические материалов в сечениях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lastRenderedPageBreak/>
              <w:t>Условные обозначения швов сварных соединений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Изображения крепежных деталей</w:t>
            </w: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rPr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lastRenderedPageBreak/>
              <w:t>Метрологии, стандартизации и сертификации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E567A">
              <w:rPr>
                <w:color w:val="000000"/>
                <w:sz w:val="20"/>
                <w:szCs w:val="20"/>
              </w:rPr>
              <w:t>Переносные: мультимедийный проектор - 1, ноутбук-1,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7FC1">
              <w:rPr>
                <w:sz w:val="20"/>
                <w:szCs w:val="20"/>
              </w:rPr>
              <w:t>стол преподавателя – 1, столы ученические - 12, стулья - 25, шкаф для учебного оборудования – 1, доска ученическая – 1, экран – 1</w:t>
            </w:r>
            <w:r>
              <w:rPr>
                <w:sz w:val="20"/>
                <w:szCs w:val="20"/>
              </w:rPr>
              <w:t>, к</w:t>
            </w:r>
            <w:r w:rsidRPr="00E30ED4">
              <w:rPr>
                <w:sz w:val="20"/>
                <w:szCs w:val="20"/>
              </w:rPr>
              <w:t>онструктор для моделирования при чтении чертежей -5</w:t>
            </w:r>
            <w:r>
              <w:rPr>
                <w:sz w:val="20"/>
                <w:szCs w:val="20"/>
              </w:rPr>
              <w:t>,модели деталей, модели передач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30ED4">
              <w:rPr>
                <w:sz w:val="20"/>
                <w:szCs w:val="20"/>
                <w:u w:val="single"/>
              </w:rPr>
              <w:t>Стенды</w:t>
            </w:r>
            <w:r>
              <w:rPr>
                <w:sz w:val="20"/>
                <w:szCs w:val="20"/>
              </w:rPr>
              <w:t>: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изображения пружин на сборочных чертежах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и обозначение резьб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Соединение призматической шпонкой, шлицевое соединение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Конусность, уклон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Зубчатые передачи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Групповой чертеж детали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резьбовых соединений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Сборочный чертеж, деталирование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Обозначения графические материалов в сечениях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обозначения швов сварных соединений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Изображения крепежных деталей</w:t>
            </w: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rPr>
                <w:color w:val="000000"/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Технической механики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E567A">
              <w:rPr>
                <w:color w:val="000000"/>
                <w:sz w:val="20"/>
                <w:szCs w:val="20"/>
              </w:rPr>
              <w:t>Переносные: мультимедийный проектор - 1, ноутбук-1,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7FC1">
              <w:rPr>
                <w:sz w:val="20"/>
                <w:szCs w:val="20"/>
              </w:rPr>
              <w:t>стол преподавателя – 1, столы ученические - 12, стулья - 25, шкаф для учебного оборудования – 1, доска ученическая – 1, экран – 1</w:t>
            </w:r>
            <w:r>
              <w:rPr>
                <w:sz w:val="20"/>
                <w:szCs w:val="20"/>
              </w:rPr>
              <w:t>, к</w:t>
            </w:r>
            <w:r w:rsidRPr="00E30ED4">
              <w:rPr>
                <w:sz w:val="20"/>
                <w:szCs w:val="20"/>
              </w:rPr>
              <w:t>онструктор для моделирования при чтении чертежей -5</w:t>
            </w:r>
            <w:r>
              <w:rPr>
                <w:sz w:val="20"/>
                <w:szCs w:val="20"/>
              </w:rPr>
              <w:t>,модели деталей, модели передач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30ED4">
              <w:rPr>
                <w:sz w:val="20"/>
                <w:szCs w:val="20"/>
                <w:u w:val="single"/>
              </w:rPr>
              <w:t>Стенды</w:t>
            </w:r>
            <w:r>
              <w:rPr>
                <w:sz w:val="20"/>
                <w:szCs w:val="20"/>
              </w:rPr>
              <w:t>: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изображения пружин на сборочных чертежах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и обозначение резьб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Соединение призматической шпонкой, шлицевое соединение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Конусность, уклон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Зубчатые передачи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Групповой чертеж детали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резьбовых соединений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Сборочный чертеж, деталирование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Обозначения графические материалов в сечениях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обозначения швов сварных соединений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Изображения крепежных деталей</w:t>
            </w: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rPr>
                <w:color w:val="000000"/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Материаловедения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E567A">
              <w:rPr>
                <w:color w:val="000000"/>
                <w:sz w:val="20"/>
                <w:szCs w:val="20"/>
              </w:rPr>
              <w:t>Переносные: мультимедийный проектор - 1, ноутбук-1,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7FC1">
              <w:rPr>
                <w:sz w:val="20"/>
                <w:szCs w:val="20"/>
              </w:rPr>
              <w:t>стол преподавателя – 1, столы ученические - 12, стулья - 25, шкаф для учебного оборудования – 1, доска ученическая – 1, экран – 1</w:t>
            </w:r>
            <w:r>
              <w:rPr>
                <w:sz w:val="20"/>
                <w:szCs w:val="20"/>
              </w:rPr>
              <w:t>, к</w:t>
            </w:r>
            <w:r w:rsidRPr="00E30ED4">
              <w:rPr>
                <w:sz w:val="20"/>
                <w:szCs w:val="20"/>
              </w:rPr>
              <w:t>онструктор для моделирования при чтении чертежей -5</w:t>
            </w:r>
            <w:r>
              <w:rPr>
                <w:sz w:val="20"/>
                <w:szCs w:val="20"/>
              </w:rPr>
              <w:t>,модели деталей, модели передач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30ED4">
              <w:rPr>
                <w:sz w:val="20"/>
                <w:szCs w:val="20"/>
                <w:u w:val="single"/>
              </w:rPr>
              <w:t>Стенды</w:t>
            </w:r>
            <w:r>
              <w:rPr>
                <w:sz w:val="20"/>
                <w:szCs w:val="20"/>
              </w:rPr>
              <w:t>: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изображения пружин на сборочных чертежах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и обозначение резьб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Соединение призматической шпонкой, шлицевое соединение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Конусность, уклон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Зубчатые передачи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Групповой чертеж детали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резьбовых соединений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Сборочный чертеж, деталирование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Обозначения графические материалов в сечениях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обозначения швов сварных соединений</w:t>
            </w:r>
          </w:p>
          <w:p w:rsidR="00DA31AC" w:rsidRPr="00E30ED4" w:rsidRDefault="00DA31AC" w:rsidP="0074223A">
            <w:pPr>
              <w:pStyle w:val="ae"/>
              <w:numPr>
                <w:ilvl w:val="0"/>
                <w:numId w:val="5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Изображения крепежных деталей</w:t>
            </w: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rPr>
                <w:color w:val="000000"/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Теплотехники и гидравлики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 xml:space="preserve">стол преподавателя – 1, столы ученические – 8,  стулья - 17, доска ученическая – 1, экран – 1, стеллаж для оборудования – 1, </w:t>
            </w:r>
            <w:r>
              <w:rPr>
                <w:color w:val="000000"/>
                <w:sz w:val="20"/>
                <w:szCs w:val="20"/>
              </w:rPr>
              <w:t xml:space="preserve">переносная кафедра-1, </w:t>
            </w:r>
            <w:r w:rsidRPr="00B3291F">
              <w:rPr>
                <w:color w:val="000000"/>
                <w:sz w:val="20"/>
                <w:szCs w:val="20"/>
              </w:rPr>
              <w:t>лабораторные сте</w:t>
            </w:r>
            <w:r>
              <w:rPr>
                <w:color w:val="000000"/>
                <w:sz w:val="20"/>
                <w:szCs w:val="20"/>
              </w:rPr>
              <w:t>нды, электрифицированные стенды, натуробразцы</w:t>
            </w:r>
          </w:p>
          <w:p w:rsidR="00DA31AC" w:rsidRPr="00560482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rPr>
                <w:color w:val="000000"/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Информационных технологий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Pr="00ED493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90378E">
              <w:rPr>
                <w:color w:val="000000"/>
                <w:sz w:val="20"/>
                <w:szCs w:val="20"/>
              </w:rPr>
              <w:t xml:space="preserve">Стол преподавателя – 1, столы ученические - 8, столы компьютерные - 14, стулья - 30, доска ученическая – 1, персональные компьютеры ученические – 14 шт., персональный компьютер преподавательский – 1, экран, стационарный мультимедийный проектор - 1, переносной мультимедийный </w:t>
            </w:r>
            <w:r w:rsidRPr="0090378E">
              <w:rPr>
                <w:color w:val="000000"/>
                <w:sz w:val="20"/>
                <w:szCs w:val="20"/>
              </w:rPr>
              <w:lastRenderedPageBreak/>
              <w:t>проектор - 2,  ноутбук – 9, переносной экран – 1, сетевое оборудование,  звуковые колонки-2,  телевизор-1, демонстрационный процессор (с прозрачным корпусом)-1</w:t>
            </w: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rPr>
                <w:sz w:val="20"/>
                <w:szCs w:val="20"/>
              </w:rPr>
            </w:pPr>
            <w:r w:rsidRPr="00FC6FF0">
              <w:rPr>
                <w:sz w:val="20"/>
                <w:szCs w:val="20"/>
              </w:rPr>
              <w:lastRenderedPageBreak/>
              <w:t xml:space="preserve">Экономики </w:t>
            </w:r>
          </w:p>
          <w:p w:rsidR="00DA31AC" w:rsidRPr="00FC6FF0" w:rsidRDefault="00DA31AC" w:rsidP="00DA31AC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B16425">
              <w:rPr>
                <w:color w:val="000000"/>
                <w:sz w:val="20"/>
                <w:szCs w:val="20"/>
                <w:u w:val="single"/>
              </w:rPr>
              <w:t>Стенды:</w:t>
            </w:r>
          </w:p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</w:t>
            </w:r>
            <w:r>
              <w:rPr>
                <w:color w:val="000000"/>
                <w:sz w:val="20"/>
                <w:szCs w:val="20"/>
              </w:rPr>
              <w:t>Вестник бухгалтерии</w:t>
            </w:r>
            <w:r w:rsidRPr="00B16425">
              <w:rPr>
                <w:color w:val="000000"/>
                <w:sz w:val="20"/>
                <w:szCs w:val="20"/>
              </w:rPr>
              <w:t>»</w:t>
            </w:r>
          </w:p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</w:t>
            </w:r>
            <w:r>
              <w:rPr>
                <w:color w:val="000000"/>
                <w:sz w:val="20"/>
                <w:szCs w:val="20"/>
              </w:rPr>
              <w:t>Занимательная бухгалтерия</w:t>
            </w:r>
            <w:r w:rsidRPr="00B16425">
              <w:rPr>
                <w:color w:val="000000"/>
                <w:sz w:val="20"/>
                <w:szCs w:val="20"/>
              </w:rPr>
              <w:t>»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</w:t>
            </w:r>
            <w:r>
              <w:rPr>
                <w:color w:val="000000"/>
                <w:sz w:val="20"/>
                <w:szCs w:val="20"/>
              </w:rPr>
              <w:t>Моя профессия бухгалтер</w:t>
            </w:r>
            <w:r w:rsidRPr="00B16425">
              <w:rPr>
                <w:color w:val="000000"/>
                <w:sz w:val="20"/>
                <w:szCs w:val="20"/>
              </w:rPr>
              <w:t>»</w:t>
            </w:r>
          </w:p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•«Экономика и бухгалтерский учет – это язык бизнеса»</w:t>
            </w:r>
          </w:p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•«Налоговый навигатор»</w:t>
            </w:r>
          </w:p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•«Экономический глоссарий»</w:t>
            </w: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rPr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Правоведения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2E6BF8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790950">
              <w:rPr>
                <w:color w:val="000000"/>
                <w:sz w:val="20"/>
                <w:szCs w:val="20"/>
              </w:rPr>
              <w:t xml:space="preserve">тол преподавателя – 1, столы ученические - </w:t>
            </w:r>
            <w:r>
              <w:rPr>
                <w:color w:val="000000"/>
                <w:sz w:val="20"/>
                <w:szCs w:val="20"/>
              </w:rPr>
              <w:t>7</w:t>
            </w:r>
            <w:r w:rsidRPr="00790950">
              <w:rPr>
                <w:color w:val="000000"/>
                <w:sz w:val="20"/>
                <w:szCs w:val="20"/>
              </w:rPr>
              <w:t xml:space="preserve">, стулья - </w:t>
            </w:r>
            <w:r>
              <w:rPr>
                <w:color w:val="000000"/>
                <w:sz w:val="20"/>
                <w:szCs w:val="20"/>
              </w:rPr>
              <w:t>15</w:t>
            </w:r>
            <w:r w:rsidRPr="00790950">
              <w:rPr>
                <w:color w:val="000000"/>
                <w:sz w:val="20"/>
                <w:szCs w:val="20"/>
              </w:rPr>
              <w:t>, доска ученическая – 1, встроенный шкаф-1, процессор  - 1, монитор – 1, клавиатура – 1, мышь – 1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16425">
              <w:rPr>
                <w:color w:val="000000"/>
                <w:sz w:val="20"/>
                <w:szCs w:val="20"/>
              </w:rPr>
              <w:t>наглядные пособия, дидактические материалы</w:t>
            </w:r>
          </w:p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B16425">
              <w:rPr>
                <w:color w:val="000000"/>
                <w:sz w:val="20"/>
                <w:szCs w:val="20"/>
                <w:u w:val="single"/>
              </w:rPr>
              <w:t>Стенды:</w:t>
            </w:r>
          </w:p>
          <w:p w:rsidR="00DA31AC" w:rsidRDefault="00DA31AC" w:rsidP="0074223A">
            <w:pPr>
              <w:pStyle w:val="ae"/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C021D">
              <w:rPr>
                <w:color w:val="000000"/>
                <w:sz w:val="20"/>
                <w:szCs w:val="20"/>
              </w:rPr>
              <w:t>«Учись учиться»</w:t>
            </w:r>
          </w:p>
          <w:p w:rsidR="00DA31AC" w:rsidRDefault="00DA31AC" w:rsidP="0074223A">
            <w:pPr>
              <w:pStyle w:val="ae"/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«Право социального обеспечения»</w:t>
            </w:r>
          </w:p>
          <w:p w:rsidR="00DA31AC" w:rsidRPr="00CC021D" w:rsidRDefault="00DA31AC" w:rsidP="0074223A">
            <w:pPr>
              <w:pStyle w:val="ae"/>
              <w:numPr>
                <w:ilvl w:val="0"/>
                <w:numId w:val="52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«Органы учреждения социальной защиты населения»</w:t>
            </w: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rPr>
                <w:color w:val="000000"/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Охраны труда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DA31AC" w:rsidRPr="00B16425" w:rsidRDefault="00DA31AC" w:rsidP="00DA31AC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2A0151">
              <w:rPr>
                <w:color w:val="000000"/>
                <w:sz w:val="20"/>
                <w:szCs w:val="20"/>
              </w:rPr>
              <w:t>стол преподавателя – 1, столы ученические - 13, стулья - 27, доска ученическая – 1, книжный шкаф – 3, тренажер для приемов сердечно-легочной и мозговой реанимации пружинно-механического с индикацией правильности выполнения действий и тестовыми режимами серии «Максим»-1, лазерный тир «Рубин» - 1,  противогаз-6, носилки -2, средства для реанимации</w:t>
            </w: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rPr>
                <w:sz w:val="20"/>
                <w:szCs w:val="20"/>
              </w:rPr>
            </w:pPr>
            <w:r w:rsidRPr="00FC6FF0">
              <w:rPr>
                <w:sz w:val="20"/>
                <w:szCs w:val="20"/>
              </w:rPr>
              <w:t xml:space="preserve">Безопасности жизнедеятельности </w:t>
            </w:r>
          </w:p>
          <w:p w:rsidR="00DA31AC" w:rsidRPr="00FC6FF0" w:rsidRDefault="00DA31AC" w:rsidP="00DA31AC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Pr="00B16425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DA31AC" w:rsidRPr="00B16425" w:rsidRDefault="00DA31AC" w:rsidP="00DA31AC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2A0151">
              <w:rPr>
                <w:color w:val="000000"/>
                <w:sz w:val="20"/>
                <w:szCs w:val="20"/>
              </w:rPr>
              <w:t>стол преподавателя – 1, столы ученические - 13, стулья - 27, доска ученическая – 1, книжный шкаф – 3, тренажер для приемов сердечно-легочной и мозговой реанимации пружинно-механического с индикацией правильности выполнения действий и тестовыми режимами серии «Максим»-1, лазерный тир «Рубин» - 1,  противогаз-6, носилки -2, средства для реанимации</w:t>
            </w:r>
          </w:p>
        </w:tc>
      </w:tr>
      <w:tr w:rsidR="00DA31AC" w:rsidRPr="00FA237D" w:rsidTr="00DA31AC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C" w:rsidRPr="0059277C" w:rsidRDefault="00DA31AC" w:rsidP="00DA31A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59277C">
              <w:rPr>
                <w:b/>
                <w:color w:val="000000"/>
                <w:sz w:val="24"/>
                <w:szCs w:val="24"/>
              </w:rPr>
              <w:t>Лаборатории</w:t>
            </w: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Общепрофессиональных дисциплин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 xml:space="preserve">стол преподавателя – 1, столы ученические – 8,  стулья - 17, доска ученическая – 1, экран – 1, стеллаж для оборудования – 1, </w:t>
            </w:r>
            <w:r>
              <w:rPr>
                <w:color w:val="000000"/>
                <w:sz w:val="20"/>
                <w:szCs w:val="20"/>
              </w:rPr>
              <w:t xml:space="preserve">переносная кафедра-1, </w:t>
            </w:r>
            <w:r w:rsidRPr="00B3291F">
              <w:rPr>
                <w:color w:val="000000"/>
                <w:sz w:val="20"/>
                <w:szCs w:val="20"/>
              </w:rPr>
              <w:t>лабораторные сте</w:t>
            </w:r>
            <w:r>
              <w:rPr>
                <w:color w:val="000000"/>
                <w:sz w:val="20"/>
                <w:szCs w:val="20"/>
              </w:rPr>
              <w:t>нды, электрифицированные стенды, натуробразцы</w:t>
            </w:r>
          </w:p>
          <w:p w:rsidR="00DA31AC" w:rsidRPr="00560482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Эксплуатации, наладки и испытания теплотехнического оборудования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 xml:space="preserve">стол преподавателя – 1, столы ученические – 8,  стулья - 17, доска ученическая – 1, экран – 1, стеллаж для оборудования – 1, </w:t>
            </w:r>
            <w:r>
              <w:rPr>
                <w:color w:val="000000"/>
                <w:sz w:val="20"/>
                <w:szCs w:val="20"/>
              </w:rPr>
              <w:t xml:space="preserve">переносная кафедра-1, </w:t>
            </w:r>
            <w:r w:rsidRPr="00B3291F">
              <w:rPr>
                <w:color w:val="000000"/>
                <w:sz w:val="20"/>
                <w:szCs w:val="20"/>
              </w:rPr>
              <w:t>лабораторные сте</w:t>
            </w:r>
            <w:r>
              <w:rPr>
                <w:color w:val="000000"/>
                <w:sz w:val="20"/>
                <w:szCs w:val="20"/>
              </w:rPr>
              <w:t>нды, электрифицированные стенды, натуробразцы</w:t>
            </w:r>
          </w:p>
          <w:p w:rsidR="00DA31AC" w:rsidRPr="00560482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DA31AC" w:rsidRPr="00FA237D" w:rsidTr="00DA31AC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C" w:rsidRPr="0059277C" w:rsidRDefault="00DA31AC" w:rsidP="00DA31A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59277C">
              <w:rPr>
                <w:b/>
                <w:color w:val="000000"/>
                <w:sz w:val="24"/>
                <w:szCs w:val="24"/>
              </w:rPr>
              <w:t>Мастерские</w:t>
            </w:r>
          </w:p>
        </w:tc>
      </w:tr>
      <w:tr w:rsidR="00DA31AC" w:rsidRPr="00FA237D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FC6FF0" w:rsidRDefault="00DA31AC" w:rsidP="00DA31A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Слесарно-механическая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AC" w:rsidRPr="00FC6FF0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FC6FF0">
              <w:rPr>
                <w:color w:val="000000"/>
                <w:sz w:val="20"/>
                <w:szCs w:val="20"/>
              </w:rPr>
              <w:t>Стол преподавателя – 1, стул преподавателя – 1, переносная доска ученическая – 1, передвижные металлические тумбы – 3, верстаки слесарные – 8, тисы слесарные – 15, настольный вертикально-сверлильный станок – 1, наждак – 1, г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FC6FF0">
              <w:rPr>
                <w:color w:val="000000"/>
                <w:sz w:val="20"/>
                <w:szCs w:val="20"/>
              </w:rPr>
              <w:t>дравлические сопротивления трубопроводов – 1, набор инструмен</w:t>
            </w:r>
            <w:r>
              <w:rPr>
                <w:color w:val="000000"/>
                <w:sz w:val="20"/>
                <w:szCs w:val="20"/>
              </w:rPr>
              <w:t>т</w:t>
            </w:r>
            <w:r w:rsidRPr="00FC6FF0">
              <w:rPr>
                <w:color w:val="000000"/>
                <w:sz w:val="20"/>
                <w:szCs w:val="20"/>
              </w:rPr>
              <w:t>ов для слесарных работ.</w:t>
            </w:r>
          </w:p>
        </w:tc>
      </w:tr>
      <w:tr w:rsidR="00DA31AC" w:rsidTr="00DA31AC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C" w:rsidRPr="0059277C" w:rsidRDefault="00DA31AC" w:rsidP="00DA31A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59277C">
              <w:rPr>
                <w:b/>
                <w:color w:val="000000"/>
                <w:sz w:val="24"/>
                <w:szCs w:val="24"/>
              </w:rPr>
              <w:t>Спортивный комплекс</w:t>
            </w:r>
          </w:p>
        </w:tc>
      </w:tr>
      <w:tr w:rsidR="00DA31AC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560482" w:rsidRDefault="00DA31AC" w:rsidP="00DA31AC">
            <w:pPr>
              <w:autoSpaceDE w:val="0"/>
              <w:autoSpaceDN w:val="0"/>
              <w:adjustRightInd w:val="0"/>
              <w:outlineLvl w:val="0"/>
              <w:rPr>
                <w:color w:val="000000"/>
                <w:sz w:val="20"/>
                <w:szCs w:val="20"/>
              </w:rPr>
            </w:pPr>
            <w:r w:rsidRPr="00560482">
              <w:rPr>
                <w:color w:val="000000"/>
                <w:sz w:val="20"/>
                <w:szCs w:val="20"/>
              </w:rPr>
              <w:t>Спортивный зал.</w:t>
            </w:r>
          </w:p>
          <w:p w:rsidR="00DA31AC" w:rsidRPr="00560482" w:rsidRDefault="00DA31AC" w:rsidP="00DA31AC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560482">
              <w:rPr>
                <w:color w:val="000000"/>
                <w:sz w:val="20"/>
                <w:szCs w:val="20"/>
              </w:rPr>
              <w:t xml:space="preserve">Адрес:  </w:t>
            </w:r>
            <w:r w:rsidRPr="00560482">
              <w:rPr>
                <w:sz w:val="20"/>
                <w:szCs w:val="20"/>
              </w:rPr>
              <w:t xml:space="preserve">г. Асбест, </w:t>
            </w:r>
          </w:p>
          <w:p w:rsidR="00DA31AC" w:rsidRPr="00560482" w:rsidRDefault="00DA31AC" w:rsidP="00DA31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0482">
              <w:rPr>
                <w:sz w:val="20"/>
                <w:szCs w:val="20"/>
              </w:rPr>
              <w:t>ул. Уральская, д. 79/1</w:t>
            </w:r>
          </w:p>
          <w:p w:rsidR="00DA31AC" w:rsidRPr="00560482" w:rsidRDefault="00DA31AC" w:rsidP="00DA31A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60482">
              <w:rPr>
                <w:sz w:val="20"/>
                <w:szCs w:val="20"/>
              </w:rPr>
              <w:t>(</w:t>
            </w:r>
            <w:r w:rsidRPr="00883CC9">
              <w:rPr>
                <w:bCs/>
                <w:sz w:val="20"/>
                <w:szCs w:val="20"/>
              </w:rPr>
              <w:t xml:space="preserve">Договор № 1 возмездного оказания услуг  от 06 декабря 2016г.Срок </w:t>
            </w:r>
            <w:r w:rsidRPr="00883CC9">
              <w:rPr>
                <w:bCs/>
                <w:sz w:val="20"/>
                <w:szCs w:val="20"/>
              </w:rPr>
              <w:lastRenderedPageBreak/>
              <w:t>действия договора с 09 января 2017 года по 30 ноября 2017 года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C" w:rsidRPr="00560482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883CC9">
              <w:rPr>
                <w:rFonts w:eastAsia="Calibri"/>
                <w:bCs/>
                <w:sz w:val="20"/>
                <w:szCs w:val="20"/>
              </w:rPr>
              <w:lastRenderedPageBreak/>
              <w:t xml:space="preserve">Маты гимнастические – 10, мяч баскетбольный – 3,  мяч волейбольный – 6, мяч футбольный – 2,  сетка волейбольная – 1,  обруч гимнастический – 15, скакалка – 8, гантели: 1 кг - 6, 2 кг - 4, 3 кг – 2,  гиря – 1,  эстафетные палочки- 6, ракетки для бадминтона – 3 пары,  ракетки для настольного тенниса – 6, дартс – 3,  дротики – 30, мяч для большого тенниса – 8,  палка гимнастическая – 5, ворота футбольные – 2,  кольца баскетбольные – 8, </w:t>
            </w:r>
            <w:r w:rsidRPr="00883CC9">
              <w:rPr>
                <w:rFonts w:eastAsia="Calibri"/>
                <w:bCs/>
                <w:sz w:val="20"/>
                <w:szCs w:val="20"/>
              </w:rPr>
              <w:lastRenderedPageBreak/>
              <w:t>скамейки – 7, шведские стенки – 2,  теннисный корт – 1</w:t>
            </w:r>
          </w:p>
        </w:tc>
      </w:tr>
      <w:tr w:rsidR="00DA31AC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Pr="00883CC9" w:rsidRDefault="00DA31AC" w:rsidP="00DA31A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83CC9">
              <w:rPr>
                <w:color w:val="000000"/>
                <w:sz w:val="20"/>
                <w:szCs w:val="20"/>
              </w:rPr>
              <w:lastRenderedPageBreak/>
              <w:t>Открытый стадион широкого профиля с элементами полосы препятствий</w:t>
            </w:r>
          </w:p>
          <w:p w:rsidR="00DA31AC" w:rsidRPr="00883CC9" w:rsidRDefault="00DA31AC" w:rsidP="00DA31AC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883CC9">
              <w:rPr>
                <w:color w:val="000000"/>
                <w:sz w:val="20"/>
                <w:szCs w:val="20"/>
              </w:rPr>
              <w:t xml:space="preserve">Адрес: </w:t>
            </w:r>
            <w:r w:rsidRPr="00883CC9">
              <w:rPr>
                <w:sz w:val="20"/>
                <w:szCs w:val="20"/>
              </w:rPr>
              <w:t xml:space="preserve">г. Асбест, </w:t>
            </w:r>
          </w:p>
          <w:p w:rsidR="00DA31AC" w:rsidRPr="00883CC9" w:rsidRDefault="00DA31AC" w:rsidP="00DA31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83CC9">
              <w:rPr>
                <w:sz w:val="20"/>
                <w:szCs w:val="20"/>
              </w:rPr>
              <w:t>ул. Садовая, д. 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C" w:rsidRPr="00560482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Комбинированная площадка: баскетбольная</w:t>
            </w:r>
            <w:r w:rsidR="00496EF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волейбольная</w:t>
            </w:r>
            <w:r w:rsidRPr="00560482">
              <w:rPr>
                <w:sz w:val="20"/>
                <w:szCs w:val="20"/>
              </w:rPr>
              <w:t xml:space="preserve">, беговая дорожка,  </w:t>
            </w:r>
            <w:r>
              <w:rPr>
                <w:sz w:val="20"/>
                <w:szCs w:val="20"/>
              </w:rPr>
              <w:t xml:space="preserve">прыжковая </w:t>
            </w:r>
            <w:r w:rsidRPr="00560482">
              <w:rPr>
                <w:sz w:val="20"/>
                <w:szCs w:val="20"/>
              </w:rPr>
              <w:t>яма  для прыжков</w:t>
            </w:r>
            <w:r>
              <w:rPr>
                <w:sz w:val="20"/>
                <w:szCs w:val="20"/>
              </w:rPr>
              <w:t xml:space="preserve"> в длину с разбега</w:t>
            </w:r>
            <w:r w:rsidRPr="00560482">
              <w:rPr>
                <w:sz w:val="20"/>
                <w:szCs w:val="20"/>
              </w:rPr>
              <w:t>, элементы полосы препятствий.</w:t>
            </w:r>
          </w:p>
        </w:tc>
      </w:tr>
      <w:tr w:rsidR="00DA31AC" w:rsidTr="00DA31AC">
        <w:trPr>
          <w:trHeight w:val="31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Default="00DA31AC" w:rsidP="00DA31A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Стрелковый тир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Электронный стрелковый тир</w:t>
            </w:r>
          </w:p>
        </w:tc>
      </w:tr>
      <w:tr w:rsidR="00DA31AC" w:rsidTr="00DA31AC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C" w:rsidRDefault="00DA31AC" w:rsidP="00DA31A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Залы</w:t>
            </w:r>
          </w:p>
        </w:tc>
      </w:tr>
      <w:tr w:rsidR="00DA31AC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Default="00DA31AC" w:rsidP="00DA31A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Библиотека, читальный зал с выходом в сеть Интернет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C" w:rsidRDefault="00DA31AC" w:rsidP="00DA31AC">
            <w:pPr>
              <w:pStyle w:val="6"/>
              <w:ind w:left="0"/>
              <w:outlineLvl w:val="5"/>
              <w:rPr>
                <w:b w:val="0"/>
                <w:sz w:val="20"/>
                <w:lang w:eastAsia="en-US"/>
              </w:rPr>
            </w:pPr>
            <w:r>
              <w:rPr>
                <w:b w:val="0"/>
                <w:bCs/>
                <w:sz w:val="20"/>
                <w:lang w:eastAsia="en-US"/>
              </w:rPr>
              <w:t xml:space="preserve">9 столов для читального зала,  на 18 посадочных мест, 18 стульев, </w:t>
            </w:r>
            <w:r>
              <w:rPr>
                <w:b w:val="0"/>
                <w:sz w:val="20"/>
                <w:lang w:eastAsia="en-US"/>
              </w:rPr>
              <w:t xml:space="preserve">стол и стул для библиотекаря, </w:t>
            </w:r>
            <w:r>
              <w:rPr>
                <w:b w:val="0"/>
                <w:bCs/>
                <w:sz w:val="20"/>
                <w:lang w:eastAsia="en-US"/>
              </w:rPr>
              <w:t xml:space="preserve"> 1 тумба для картотеки,  24 стеллажа для книг; 6 ноутбуков, выход в сеть Интернет, </w:t>
            </w:r>
          </w:p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учебная и справочная  литература – 6530 экземпляров.</w:t>
            </w:r>
          </w:p>
        </w:tc>
      </w:tr>
      <w:tr w:rsidR="00DA31AC" w:rsidTr="00DA31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1AC" w:rsidRDefault="00DA31AC" w:rsidP="00DA31A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Актовый зал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AC" w:rsidRDefault="00DA31AC" w:rsidP="00DA31A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 кресел для зрителей, фортепиано, 2 стола для установки мультимедийной аппаратуры.</w:t>
            </w:r>
          </w:p>
        </w:tc>
      </w:tr>
    </w:tbl>
    <w:p w:rsidR="00DA31AC" w:rsidRDefault="00DA31AC" w:rsidP="00DA31AC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A31AC" w:rsidRDefault="00DA31AC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DA31AC" w:rsidRDefault="00DA31AC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  <w:sectPr w:rsidR="008511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11D6" w:rsidRPr="005220AC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323903">
        <w:rPr>
          <w:b/>
          <w:bCs/>
          <w:color w:val="000000"/>
        </w:rPr>
        <w:lastRenderedPageBreak/>
        <w:t>4.10.</w:t>
      </w:r>
      <w:r w:rsidR="00496EFE">
        <w:rPr>
          <w:b/>
          <w:bCs/>
          <w:color w:val="000000"/>
        </w:rPr>
        <w:t>2</w:t>
      </w:r>
      <w:r w:rsidRPr="00323903">
        <w:rPr>
          <w:b/>
          <w:bCs/>
          <w:color w:val="000000"/>
        </w:rPr>
        <w:t xml:space="preserve">. </w:t>
      </w:r>
      <w:r w:rsidRPr="00323903">
        <w:rPr>
          <w:b/>
          <w:color w:val="000000"/>
        </w:rPr>
        <w:t>Кадровое обеспечение реализации 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E1747C">
        <w:rPr>
          <w:color w:val="000000"/>
          <w:sz w:val="28"/>
          <w:szCs w:val="28"/>
        </w:rPr>
        <w:t>Реализация основной</w:t>
      </w:r>
      <w:r w:rsidR="00471A95">
        <w:rPr>
          <w:color w:val="000000"/>
          <w:sz w:val="28"/>
          <w:szCs w:val="28"/>
        </w:rPr>
        <w:t xml:space="preserve"> </w:t>
      </w:r>
      <w:r>
        <w:rPr>
          <w:color w:val="000000"/>
        </w:rPr>
        <w:t>ППССЗ</w:t>
      </w:r>
      <w:r w:rsidR="00471A95">
        <w:rPr>
          <w:color w:val="000000"/>
        </w:rPr>
        <w:t xml:space="preserve"> </w:t>
      </w:r>
      <w:r w:rsidRPr="00E1747C">
        <w:rPr>
          <w:color w:val="000000"/>
          <w:sz w:val="28"/>
          <w:szCs w:val="28"/>
        </w:rPr>
        <w:t>обеспечивается педагогическими кадрами:</w:t>
      </w:r>
    </w:p>
    <w:p w:rsidR="008E1689" w:rsidRDefault="008E1689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421"/>
        <w:gridCol w:w="1693"/>
        <w:gridCol w:w="16"/>
        <w:gridCol w:w="2127"/>
        <w:gridCol w:w="25"/>
        <w:gridCol w:w="3763"/>
        <w:gridCol w:w="1061"/>
        <w:gridCol w:w="18"/>
        <w:gridCol w:w="2462"/>
        <w:gridCol w:w="30"/>
        <w:gridCol w:w="13"/>
        <w:gridCol w:w="1534"/>
        <w:gridCol w:w="50"/>
      </w:tblGrid>
      <w:tr w:rsidR="008E1689" w:rsidTr="005144E6">
        <w:trPr>
          <w:jc w:val="center"/>
        </w:trPr>
        <w:tc>
          <w:tcPr>
            <w:tcW w:w="157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Pr="0023194A" w:rsidRDefault="008E1689" w:rsidP="008E1689">
            <w:pPr>
              <w:tabs>
                <w:tab w:val="left" w:pos="645"/>
                <w:tab w:val="center" w:pos="7975"/>
              </w:tabs>
              <w:jc w:val="center"/>
              <w:rPr>
                <w:b/>
              </w:rPr>
            </w:pPr>
            <w:r w:rsidRPr="0023194A">
              <w:rPr>
                <w:b/>
              </w:rPr>
              <w:t xml:space="preserve">КАДРОВОЕ ОБЕСПЕЧЕНИЕ РЕАЛИЗАЦИИ ППССЗ ПО СПЕЦИАЛЬНОСТИ </w:t>
            </w:r>
            <w:r>
              <w:rPr>
                <w:b/>
              </w:rPr>
              <w:t>13.02.02</w:t>
            </w:r>
            <w:r w:rsidRPr="0023194A">
              <w:rPr>
                <w:b/>
              </w:rPr>
              <w:t xml:space="preserve"> «</w:t>
            </w:r>
            <w:r>
              <w:rPr>
                <w:b/>
              </w:rPr>
              <w:t>ТЕПЛОСНАБЖЕНИЕ И ТЕПЛОТЕХНИЧЕСКОЕ ОБОРУДОВАНИЕ</w:t>
            </w:r>
            <w:r w:rsidRPr="0023194A">
              <w:rPr>
                <w:b/>
              </w:rPr>
              <w:t>»</w:t>
            </w:r>
          </w:p>
        </w:tc>
      </w:tr>
      <w:tr w:rsidR="008E1689" w:rsidTr="00E10B16">
        <w:trPr>
          <w:cantSplit/>
          <w:trHeight w:val="20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№ п/п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 дисциплины (модуля) в соответствии с учебным планом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Ф.И.О., должность по штатному расписанию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25558E" w:rsidP="005144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8E1689">
              <w:rPr>
                <w:color w:val="000000"/>
              </w:rPr>
              <w:t>пециальность (направление подготовки) по документу об образовании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Default="008E1689" w:rsidP="005144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Повышение квалификации</w:t>
            </w:r>
          </w:p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Стаж работы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Default="008E1689" w:rsidP="005144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Ученая степень, ученое (почетное) звание, квалификационная категория</w:t>
            </w:r>
          </w:p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Default="008E1689" w:rsidP="005144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Условия привлечения к трудовой деятельности</w:t>
            </w:r>
          </w:p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8E1689" w:rsidTr="00E10B16">
        <w:trPr>
          <w:cantSplit/>
          <w:trHeight w:val="27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8E1689" w:rsidTr="00E10B16">
        <w:trPr>
          <w:cantSplit/>
          <w:trHeight w:val="27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ОГСЭ.00</w:t>
            </w:r>
          </w:p>
        </w:tc>
        <w:tc>
          <w:tcPr>
            <w:tcW w:w="1275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Общий гуманитарный и социально-экономический учебный цикл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Основы философии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Цыганков Вадим Валерьевич,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Учитель истории, обществознания и права средней школы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</w:t>
            </w: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дисциплинам" 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24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Цыганков Вадим Валерьевич,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Учитель истории, обществознания и права средней школы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дисциплинам" вариативный модуль: </w:t>
            </w: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24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Иностранный язык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6D4" w:rsidRDefault="000F76D4" w:rsidP="000F76D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Хлыбова Светлана Анатольевна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6D4" w:rsidRDefault="000F76D4" w:rsidP="000F76D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Филология,</w:t>
            </w:r>
          </w:p>
          <w:p w:rsidR="000F76D4" w:rsidRDefault="000F76D4" w:rsidP="000F76D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Преподаватель французского и английского языков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НОЧУ ДПО "Уральский центр подготовки кадров"23.04.2016,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высшая</w:t>
            </w:r>
          </w:p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Семейкин Николай Геннадьевич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Специалист по физической культуре;                 учитель истории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1) 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2016; 2) Организация инклюзивного образования в образовательной организации в соответствии с ФГОС,  ООО "АИСТ" УЦ "Всеобуч"2016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первая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right="57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8E1689" w:rsidRPr="0023194A" w:rsidTr="00E10B16">
        <w:trPr>
          <w:gridAfter w:val="2"/>
          <w:wAfter w:w="1584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89" w:rsidRPr="00000161" w:rsidRDefault="008E1689" w:rsidP="005144E6">
            <w:pPr>
              <w:widowControl w:val="0"/>
              <w:autoSpaceDE w:val="0"/>
              <w:autoSpaceDN w:val="0"/>
              <w:adjustRightInd w:val="0"/>
              <w:ind w:left="708"/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ЕН.00</w:t>
            </w:r>
          </w:p>
        </w:tc>
        <w:tc>
          <w:tcPr>
            <w:tcW w:w="111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Математический и общий естественнонаучный учебный цикл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Математика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Максимова Оксана Геннадьевна, 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Математик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Экологические основы природопользования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Бурлакова Галина Владимировна</w:t>
            </w:r>
          </w:p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Учитель биологии и географии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"Подготовка экспертов региональных предметных комиссий по проверке развернутых ответов участников государственной итоговой аттестации по образовательным программам среднего общего образования", 2016,ФГАОУ ВО "Уральский федеральный университет им.Первого президента России  Б.Н.Ельцина",  27.12.2017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pStyle w:val="ae"/>
              <w:widowControl w:val="0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Информатика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Максимова Оксана Геннадьевна, 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Математик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RPr="0023194A" w:rsidTr="00E10B16">
        <w:trPr>
          <w:gridAfter w:val="2"/>
          <w:wAfter w:w="1584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П.00</w:t>
            </w:r>
          </w:p>
        </w:tc>
        <w:tc>
          <w:tcPr>
            <w:tcW w:w="111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Профессиональный цикл</w:t>
            </w:r>
          </w:p>
        </w:tc>
      </w:tr>
      <w:tr w:rsidR="000F76D4" w:rsidRPr="0023194A" w:rsidTr="00E10B16">
        <w:trPr>
          <w:gridAfter w:val="2"/>
          <w:wAfter w:w="1584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ОП.00</w:t>
            </w:r>
          </w:p>
        </w:tc>
        <w:tc>
          <w:tcPr>
            <w:tcW w:w="111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Общепрофессиональные дисциплины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773BBE" w:rsidRDefault="000F76D4" w:rsidP="000F76D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И</w:t>
            </w:r>
            <w:r w:rsidRPr="00773BBE">
              <w:rPr>
                <w:rFonts w:cstheme="minorHAnsi"/>
                <w:sz w:val="20"/>
                <w:szCs w:val="20"/>
              </w:rPr>
              <w:t>нженерн</w:t>
            </w:r>
            <w:r>
              <w:rPr>
                <w:rFonts w:cstheme="minorHAnsi"/>
                <w:sz w:val="20"/>
                <w:szCs w:val="20"/>
              </w:rPr>
              <w:t>ая</w:t>
            </w:r>
            <w:r w:rsidRPr="00773BBE">
              <w:rPr>
                <w:rFonts w:cstheme="minorHAnsi"/>
                <w:sz w:val="20"/>
                <w:szCs w:val="20"/>
              </w:rPr>
              <w:t xml:space="preserve"> график</w:t>
            </w:r>
            <w:r>
              <w:rPr>
                <w:rFonts w:cstheme="minorHAnsi"/>
                <w:sz w:val="20"/>
                <w:szCs w:val="20"/>
              </w:rPr>
              <w:t>а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Хусаинова Раиса Сергеевна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Машиностроение, инженер -педагог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2016 г. стажировка по  специальности  "Техническая эксплуатация и обслуживание электрического и электромеханического оборудования". Повышение квалификации ФГАОУ ВО "Уральский федеральный университет им.Первого президента России  Б.Н.Ельцина",  27.12.2017</w:t>
            </w:r>
          </w:p>
          <w:p w:rsidR="000F76D4" w:rsidRDefault="000F76D4" w:rsidP="000F76D4">
            <w:pPr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высшая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773BBE" w:rsidRDefault="000F76D4" w:rsidP="000F76D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Э</w:t>
            </w:r>
            <w:r w:rsidRPr="00773BBE">
              <w:rPr>
                <w:rFonts w:cstheme="minorHAnsi"/>
                <w:sz w:val="20"/>
                <w:szCs w:val="20"/>
              </w:rPr>
              <w:t>лектротехник</w:t>
            </w:r>
            <w:r>
              <w:rPr>
                <w:rFonts w:cstheme="minorHAnsi"/>
                <w:sz w:val="20"/>
                <w:szCs w:val="20"/>
              </w:rPr>
              <w:t>а</w:t>
            </w:r>
            <w:r w:rsidRPr="00773BBE">
              <w:rPr>
                <w:rFonts w:cstheme="minorHAnsi"/>
                <w:sz w:val="20"/>
                <w:szCs w:val="20"/>
              </w:rPr>
              <w:t xml:space="preserve"> и электрон</w:t>
            </w:r>
            <w:r>
              <w:rPr>
                <w:rFonts w:cstheme="minorHAnsi"/>
                <w:sz w:val="20"/>
                <w:szCs w:val="20"/>
              </w:rPr>
              <w:t>ика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Ершов Александр Юрьевич,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Инженер проектирование и технология радиэлектронных средств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25558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ФГАОУ ВПО "Уральский федеральный</w:t>
            </w:r>
            <w:r w:rsidR="0025558E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университет им.</w:t>
            </w:r>
            <w:r w:rsidR="0025558E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Первого президента России  Б.Н.Ельцина",  19.04.2014;           ГАОУ ДПО СО ИРО   18.11.2016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6D4" w:rsidRDefault="000F76D4" w:rsidP="000F76D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Метрология, стандартизация и сертификация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Хусаинова Раиса Сергеевна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Машиностроение, инженер -педагог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25558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2016 г. стажировка по  специальности  "Техническая эксплуатация и обслуживание электрического и электромеханического оборудования". Повышение квалификации ФГАОУ ВО "Уральский федеральный университет им.</w:t>
            </w:r>
            <w:r w:rsidR="0025558E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en-US"/>
              </w:rPr>
              <w:t>Первого президента России  Б.Н.</w:t>
            </w:r>
            <w:r w:rsidR="0025558E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en-US"/>
              </w:rPr>
              <w:t>Ельцина",  27.12.2017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высшая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773BBE" w:rsidRDefault="000F76D4" w:rsidP="000F76D4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>Техническая механика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Хусаинова Раиса Сергеевна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Машиностроение, инженер -педагог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25558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2016 г. стажировка по  специальности  "Техническая эксплуатация и обслуживание электрического и электромеханического оборудования". Повышение квалификации ФГАОУ ВО "Уральский федеральный университет им.Первого президента России  Б.Н.Ельцина",  27.12.2017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высшая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773BBE" w:rsidRDefault="000F76D4" w:rsidP="000F76D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Материаловедение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Хусаинова Раиса Сергеевна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Машиностроение, инженер -педагог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2016 г. стажировка по  специальности  "Техническая эксплуатация и обслуживание электрического и электромеханического оборудования". Повышение квалификации ФГАОУ ВО </w:t>
            </w: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>"Уральский федеральный университет им.Первого президента России  Б.Н.Ельцина",  27.12.2017</w:t>
            </w:r>
          </w:p>
          <w:p w:rsidR="000F76D4" w:rsidRDefault="000F76D4" w:rsidP="000F76D4">
            <w:pPr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36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высшая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Теоретические основы теплотехники и гидравлики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Панова Надежда Викторовна преподаватель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Инженер промтепло-энергетик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ind w:left="57" w:right="57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ГАОУ ДПО СО ИРО  30.03.2016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BC55A7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r w:rsidRPr="00B32972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773BBE" w:rsidRDefault="000F76D4" w:rsidP="000F76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Барихина Наталья Васильевна</w:t>
            </w:r>
          </w:p>
          <w:p w:rsidR="000F76D4" w:rsidRPr="0023194A" w:rsidRDefault="000F76D4" w:rsidP="000F7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</w:t>
            </w:r>
          </w:p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Инженер промтепло-энергетик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ind w:left="57" w:right="57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ГАОУ ДПО СО ИРО  30.03.2016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r w:rsidRPr="00B32972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773BBE" w:rsidRDefault="000F76D4" w:rsidP="000F76D4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Максимова Оксана Геннадьевна, 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Математик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773BBE" w:rsidRDefault="000F76D4" w:rsidP="000F76D4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 xml:space="preserve">Основы экономики 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Лебенкова Алевтина Михайловна, </w:t>
            </w:r>
          </w:p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экономист по бухгалтерскому учету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ГОУ ДПО СО «Институт развития образования» «ФГОС : идеология содержания технология ведения»2016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773BBE" w:rsidRDefault="000F76D4" w:rsidP="000F76D4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>Правовые обеспечение профессиональной деятельности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Куликова Вера Павловна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ИРО 2016г.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773BBE" w:rsidRDefault="000F76D4" w:rsidP="000F76D4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 xml:space="preserve">Охрана труда 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Колбасина Ольга  Владимировна, </w:t>
            </w:r>
          </w:p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Новосибирский государственный университет, математика,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ФНПР-НИИ охраны труда в городе Екатеринбурге, 2014г.</w:t>
            </w:r>
            <w:r>
              <w:t xml:space="preserve"> </w:t>
            </w:r>
            <w:r w:rsidRPr="003C0EE7">
              <w:rPr>
                <w:sz w:val="20"/>
                <w:szCs w:val="20"/>
              </w:rPr>
              <w:t>ГАОУ ДПО СО ИРО 01.11.2016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30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773BBE" w:rsidRDefault="000F76D4" w:rsidP="000F76D4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Цыганков Вадим Валерьевич, 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Учитель истории, обществознания и права средней школы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</w:t>
            </w: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дисциплинам" 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24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773BBE" w:rsidRDefault="000F76D4" w:rsidP="000F76D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Отопление и вентиляция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Ежова Жанна Витальевна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BC55A7" w:rsidRDefault="000F76D4" w:rsidP="000F7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инженер по специальности «Теплоснабжение и вентиляция»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ГАОУ ДПО СО ИРО  30.03.2016 </w:t>
            </w:r>
          </w:p>
          <w:p w:rsidR="000F76D4" w:rsidRPr="00BC55A7" w:rsidRDefault="000F76D4" w:rsidP="000F76D4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BC55A7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BC55A7" w:rsidRDefault="000F76D4" w:rsidP="000F76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BC55A7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0F76D4" w:rsidRPr="0023194A" w:rsidTr="00E10B16">
        <w:trPr>
          <w:gridAfter w:val="2"/>
          <w:wAfter w:w="1584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ПМ.00</w:t>
            </w:r>
          </w:p>
        </w:tc>
        <w:tc>
          <w:tcPr>
            <w:tcW w:w="111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Профессиональные модули</w:t>
            </w:r>
          </w:p>
        </w:tc>
      </w:tr>
      <w:tr w:rsidR="000F76D4" w:rsidRPr="0023194A" w:rsidTr="008E1689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numPr>
                <w:ilvl w:val="0"/>
                <w:numId w:val="36"/>
              </w:numPr>
              <w:autoSpaceDN w:val="0"/>
              <w:spacing w:line="276" w:lineRule="auto"/>
              <w:ind w:right="57"/>
            </w:pPr>
          </w:p>
        </w:tc>
        <w:tc>
          <w:tcPr>
            <w:tcW w:w="135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autoSpaceDE w:val="0"/>
              <w:autoSpaceDN w:val="0"/>
              <w:adjustRightInd w:val="0"/>
              <w:rPr>
                <w:b/>
              </w:rPr>
            </w:pPr>
            <w:r w:rsidRPr="00E17266">
              <w:rPr>
                <w:b/>
                <w:color w:val="000000"/>
              </w:rPr>
              <w:t xml:space="preserve">ПМ.01 </w:t>
            </w:r>
            <w:r w:rsidRPr="00BD530A">
              <w:rPr>
                <w:rFonts w:cstheme="minorHAnsi"/>
                <w:b/>
                <w:bCs/>
              </w:rPr>
              <w:t>Эксплуатация теплотехнического оборудования и систем тепло- и топливоснабжения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autoSpaceDN w:val="0"/>
              <w:ind w:left="57" w:right="57"/>
            </w:pPr>
          </w:p>
        </w:tc>
      </w:tr>
      <w:tr w:rsidR="000F76D4" w:rsidRPr="00BC55A7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BC55A7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0F76D4" w:rsidRPr="00BC55A7" w:rsidRDefault="000F76D4" w:rsidP="000F76D4">
            <w:pPr>
              <w:rPr>
                <w:rFonts w:cstheme="minorHAnsi"/>
                <w:sz w:val="20"/>
                <w:szCs w:val="20"/>
              </w:rPr>
            </w:pPr>
            <w:r w:rsidRPr="00BC55A7">
              <w:rPr>
                <w:rFonts w:cstheme="minorHAnsi"/>
                <w:sz w:val="20"/>
                <w:szCs w:val="20"/>
              </w:rPr>
              <w:t xml:space="preserve">МДК.01.01 </w:t>
            </w:r>
            <w:r w:rsidRPr="00BD530A">
              <w:rPr>
                <w:rFonts w:cstheme="minorHAnsi"/>
                <w:sz w:val="20"/>
                <w:szCs w:val="20"/>
              </w:rPr>
              <w:t xml:space="preserve">Эксплуатация, расчет и выбор теплотехнического оборудования и систем </w:t>
            </w:r>
            <w:r w:rsidRPr="00BD530A">
              <w:rPr>
                <w:rFonts w:cstheme="minorHAnsi"/>
                <w:sz w:val="20"/>
                <w:szCs w:val="20"/>
              </w:rPr>
              <w:lastRenderedPageBreak/>
              <w:t>тепло- и топливоснабжения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Панова Надежда Викторовна преподаватель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УПИ им. С.М.Кирова</w:t>
            </w:r>
            <w:r>
              <w:rPr>
                <w:sz w:val="20"/>
                <w:szCs w:val="20"/>
              </w:rPr>
              <w:t>,</w:t>
            </w:r>
          </w:p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Инженер промтепло-энергетик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ind w:left="57" w:right="57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ГАОУ ДПО СО ИРО  30.03.2016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BC55A7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r w:rsidRPr="00B32972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0F76D4" w:rsidRPr="00BC55A7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BC55A7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6D4" w:rsidRPr="00BC55A7" w:rsidRDefault="000F76D4" w:rsidP="000F76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Барихина </w:t>
            </w:r>
            <w:r>
              <w:rPr>
                <w:sz w:val="20"/>
                <w:szCs w:val="20"/>
              </w:rPr>
              <w:lastRenderedPageBreak/>
              <w:t>Наталья Васильевна</w:t>
            </w:r>
          </w:p>
          <w:p w:rsidR="000F76D4" w:rsidRPr="0023194A" w:rsidRDefault="000F76D4" w:rsidP="000F7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lastRenderedPageBreak/>
              <w:t>УПИ им. С.М.Кирова</w:t>
            </w:r>
            <w:r>
              <w:rPr>
                <w:sz w:val="20"/>
                <w:szCs w:val="20"/>
              </w:rPr>
              <w:t>,</w:t>
            </w:r>
          </w:p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lastRenderedPageBreak/>
              <w:t>Инженер промтепло-энергетик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ind w:left="57" w:right="57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lastRenderedPageBreak/>
              <w:t>ГАОУ ДПО СО ИРО  30.03.2016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r w:rsidRPr="00B32972">
              <w:rPr>
                <w:sz w:val="20"/>
                <w:szCs w:val="20"/>
              </w:rPr>
              <w:t xml:space="preserve">Высшая </w:t>
            </w:r>
            <w:r w:rsidRPr="00B32972">
              <w:rPr>
                <w:sz w:val="20"/>
                <w:szCs w:val="20"/>
              </w:rPr>
              <w:lastRenderedPageBreak/>
              <w:t>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совместитель</w:t>
            </w:r>
          </w:p>
        </w:tc>
      </w:tr>
      <w:tr w:rsidR="000F76D4" w:rsidTr="008E1689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7266">
              <w:rPr>
                <w:b/>
                <w:color w:val="000000"/>
              </w:rPr>
              <w:t>ПМ.02</w:t>
            </w:r>
            <w:r>
              <w:rPr>
                <w:b/>
                <w:color w:val="000000"/>
              </w:rPr>
              <w:t xml:space="preserve"> </w:t>
            </w:r>
            <w:r w:rsidRPr="00BD530A">
              <w:rPr>
                <w:rFonts w:cstheme="minorHAnsi"/>
                <w:b/>
                <w:bCs/>
              </w:rPr>
              <w:t>Ремонт теплотехнического оборудования и систем тепло- и топливоснабжения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304C4C" w:rsidRDefault="000F76D4" w:rsidP="000F76D4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 xml:space="preserve">МДК.02.01 </w:t>
            </w:r>
            <w:r w:rsidRPr="00BD530A">
              <w:rPr>
                <w:rFonts w:cstheme="minorHAnsi"/>
                <w:sz w:val="20"/>
                <w:szCs w:val="20"/>
              </w:rPr>
              <w:t>Технология ремонта теплотехнического оборудования и оборудования систем тепло- и топливоснабжения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Панова Надежда Викторовна преподаватель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УПИ им. С.М.Кирова</w:t>
            </w:r>
            <w:r>
              <w:rPr>
                <w:sz w:val="20"/>
                <w:szCs w:val="20"/>
              </w:rPr>
              <w:t>,</w:t>
            </w:r>
          </w:p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Инженер промтепло-энергетик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ind w:left="57" w:right="57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ГАОУ ДПО СО ИРО  30.03.2016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BC55A7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Default="000F76D4" w:rsidP="000F76D4">
            <w:r w:rsidRPr="00B32972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BC55A7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0F76D4" w:rsidTr="008E1689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7266">
              <w:rPr>
                <w:b/>
                <w:color w:val="000000"/>
              </w:rPr>
              <w:t xml:space="preserve">ПМ.03 </w:t>
            </w:r>
            <w:r w:rsidRPr="00BD530A">
              <w:rPr>
                <w:rFonts w:cstheme="minorHAnsi"/>
                <w:b/>
                <w:bCs/>
              </w:rPr>
              <w:t>Наладка и испытания теплотехнического оборудования и систем тепло- и  топливоснабжения</w:t>
            </w:r>
          </w:p>
        </w:tc>
      </w:tr>
      <w:tr w:rsidR="000F76D4" w:rsidTr="00E10B16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304C4C" w:rsidRDefault="000F76D4" w:rsidP="000F76D4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 xml:space="preserve">МДК.03.01 </w:t>
            </w:r>
            <w:r w:rsidRPr="00BD530A">
              <w:rPr>
                <w:rFonts w:cstheme="minorHAnsi"/>
                <w:sz w:val="20"/>
                <w:szCs w:val="20"/>
              </w:rPr>
              <w:t>Наладка и испытания теплотехнического оборудования и систем тепло- и  топливоснабжения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Панова Надежда Викторовна преподаватель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УПИ им. С.М.Кирова</w:t>
            </w:r>
            <w:r>
              <w:rPr>
                <w:sz w:val="20"/>
                <w:szCs w:val="20"/>
              </w:rPr>
              <w:t>,</w:t>
            </w:r>
          </w:p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Инженер промтепло-энергетик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ind w:left="57" w:right="57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ГАОУ ДПО СО ИРО  30.03.2016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BC55A7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r w:rsidRPr="00B32972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0F76D4" w:rsidTr="008E1689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23194A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7266">
              <w:rPr>
                <w:b/>
                <w:color w:val="000000"/>
              </w:rPr>
              <w:t xml:space="preserve">ПМ.04 </w:t>
            </w:r>
            <w:r w:rsidRPr="00BD530A">
              <w:rPr>
                <w:rFonts w:cstheme="minorHAnsi"/>
                <w:b/>
                <w:bCs/>
              </w:rPr>
              <w:t>Организация и управление трудовым коллективом</w:t>
            </w:r>
          </w:p>
        </w:tc>
      </w:tr>
      <w:tr w:rsidR="000F76D4" w:rsidTr="00E10B16">
        <w:trPr>
          <w:gridAfter w:val="1"/>
          <w:wAfter w:w="50" w:type="dxa"/>
          <w:trHeight w:val="1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992CB5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304C4C" w:rsidRDefault="000F76D4" w:rsidP="000F76D4">
            <w:pPr>
              <w:rPr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 xml:space="preserve">МДК.04.01 </w:t>
            </w:r>
            <w:r w:rsidRPr="00BD530A">
              <w:rPr>
                <w:rFonts w:cstheme="minorHAnsi"/>
                <w:sz w:val="20"/>
                <w:szCs w:val="20"/>
              </w:rPr>
              <w:t>Организация и управление трудовым коллективом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Крутикова Ксения Валерьевна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F97C93" w:rsidRDefault="000F76D4" w:rsidP="000F76D4">
            <w:pPr>
              <w:rPr>
                <w:sz w:val="20"/>
                <w:szCs w:val="20"/>
              </w:rPr>
            </w:pPr>
            <w:r w:rsidRPr="008F040E">
              <w:rPr>
                <w:sz w:val="20"/>
                <w:szCs w:val="20"/>
              </w:rPr>
              <w:t>Экономист -менеджер по специальности "Экономика и управлен</w:t>
            </w:r>
            <w:r>
              <w:rPr>
                <w:sz w:val="20"/>
                <w:szCs w:val="20"/>
              </w:rPr>
              <w:t xml:space="preserve">ие на предприятии", инженер по </w:t>
            </w:r>
            <w:r w:rsidRPr="008F040E">
              <w:rPr>
                <w:sz w:val="20"/>
                <w:szCs w:val="20"/>
              </w:rPr>
              <w:t xml:space="preserve">водоснабжению и </w:t>
            </w:r>
            <w:r>
              <w:rPr>
                <w:sz w:val="20"/>
                <w:szCs w:val="20"/>
              </w:rPr>
              <w:t xml:space="preserve">водоотведению, кандидат экономических наук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  <w:p w:rsidR="000F76D4" w:rsidRPr="0023194A" w:rsidRDefault="000F76D4" w:rsidP="000F76D4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кандидат экономических наук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0F76D4" w:rsidTr="005144E6">
        <w:trPr>
          <w:gridAfter w:val="1"/>
          <w:wAfter w:w="50" w:type="dxa"/>
          <w:trHeight w:val="1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992CB5" w:rsidRDefault="000F76D4" w:rsidP="000F76D4">
            <w:pPr>
              <w:pStyle w:val="ae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7266">
              <w:rPr>
                <w:b/>
                <w:color w:val="000000"/>
              </w:rPr>
              <w:t>ПМ.0</w:t>
            </w:r>
            <w:r>
              <w:rPr>
                <w:b/>
                <w:color w:val="000000"/>
              </w:rPr>
              <w:t>5</w:t>
            </w:r>
            <w:r w:rsidRPr="00E17266">
              <w:rPr>
                <w:b/>
                <w:color w:val="000000"/>
              </w:rPr>
              <w:t xml:space="preserve"> </w:t>
            </w:r>
            <w:r w:rsidRPr="00BD530A">
              <w:rPr>
                <w:rFonts w:cstheme="minorHAnsi"/>
                <w:b/>
                <w:bCs/>
              </w:rPr>
              <w:t>Выполнение работ по одной или нескольким профессиям рабочих</w:t>
            </w:r>
          </w:p>
        </w:tc>
      </w:tr>
      <w:tr w:rsidR="000F76D4" w:rsidTr="00E10B16">
        <w:trPr>
          <w:gridAfter w:val="1"/>
          <w:wAfter w:w="50" w:type="dxa"/>
          <w:trHeight w:val="1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992CB5" w:rsidRDefault="000F76D4" w:rsidP="000F76D4">
            <w:pPr>
              <w:pStyle w:val="ae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304C4C" w:rsidRDefault="000F76D4" w:rsidP="000F76D4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Панова Надежда Викторовна преподаватель</w:t>
            </w:r>
          </w:p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УПИ им. С.М.Кирова</w:t>
            </w:r>
            <w:r>
              <w:rPr>
                <w:sz w:val="20"/>
                <w:szCs w:val="20"/>
              </w:rPr>
              <w:t>,</w:t>
            </w:r>
          </w:p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Инженер промтепло-энергетик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ind w:left="57" w:right="57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ГАОУ ДПО СО ИРО  30.03.2016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BC55A7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r w:rsidRPr="00B32972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BC55A7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0F76D4" w:rsidTr="00E10B16">
        <w:trPr>
          <w:gridAfter w:val="1"/>
          <w:wAfter w:w="50" w:type="dxa"/>
          <w:trHeight w:val="1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D4" w:rsidRPr="00992CB5" w:rsidRDefault="000F76D4" w:rsidP="000F76D4">
            <w:pPr>
              <w:pStyle w:val="ae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304C4C" w:rsidRDefault="000F76D4" w:rsidP="000F76D4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Барихина Наталья Васильевна</w:t>
            </w:r>
          </w:p>
          <w:p w:rsidR="000F76D4" w:rsidRPr="0023194A" w:rsidRDefault="000F76D4" w:rsidP="000F7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УПИ им. С.М.Кирова</w:t>
            </w:r>
            <w:r>
              <w:rPr>
                <w:sz w:val="20"/>
                <w:szCs w:val="20"/>
              </w:rPr>
              <w:t>,</w:t>
            </w:r>
          </w:p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Инженер промтепло-энергетик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ind w:left="57" w:right="57"/>
              <w:rPr>
                <w:sz w:val="20"/>
                <w:szCs w:val="20"/>
              </w:rPr>
            </w:pPr>
            <w:r w:rsidRPr="001B6E7E">
              <w:rPr>
                <w:sz w:val="20"/>
                <w:szCs w:val="20"/>
              </w:rPr>
              <w:t>ГАОУ ДПО СО ИРО  30.03.2016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Default="000F76D4" w:rsidP="000F76D4">
            <w:r w:rsidRPr="00B32972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6D4" w:rsidRPr="0023194A" w:rsidRDefault="000F76D4" w:rsidP="000F76D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</w:tbl>
    <w:p w:rsidR="008E1689" w:rsidRDefault="008E1689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8E1689" w:rsidRDefault="008E1689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8E1689" w:rsidRDefault="008E1689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8E1689" w:rsidRDefault="008E1689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8511D6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8511D6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8511D6" w:rsidRPr="00E1747C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8511D6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8511D6" w:rsidRDefault="008511D6" w:rsidP="008511D6"/>
    <w:p w:rsidR="008511D6" w:rsidRDefault="008511D6" w:rsidP="008511D6"/>
    <w:p w:rsidR="008511D6" w:rsidRDefault="008511D6" w:rsidP="008511D6"/>
    <w:p w:rsidR="008511D6" w:rsidRPr="00FB137F" w:rsidRDefault="008511D6" w:rsidP="008511D6">
      <w:pPr>
        <w:sectPr w:rsidR="008511D6" w:rsidRPr="00FB137F" w:rsidSect="008511D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511D6" w:rsidRPr="007F611F" w:rsidRDefault="008511D6" w:rsidP="008511D6">
      <w:pPr>
        <w:rPr>
          <w:b/>
        </w:rPr>
      </w:pPr>
      <w:r w:rsidRPr="007F611F">
        <w:rPr>
          <w:b/>
        </w:rPr>
        <w:lastRenderedPageBreak/>
        <w:t>4.11  Аннотации программ дисциплин, профессиональных модулей </w:t>
      </w:r>
    </w:p>
    <w:p w:rsidR="008511D6" w:rsidRPr="007F611F" w:rsidRDefault="008511D6" w:rsidP="008511D6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240"/>
        <w:ind w:firstLine="539"/>
        <w:jc w:val="both"/>
        <w:rPr>
          <w:spacing w:val="40"/>
        </w:rPr>
      </w:pPr>
      <w:r w:rsidRPr="007F611F">
        <w:rPr>
          <w:spacing w:val="40"/>
        </w:rPr>
        <w:t>4.11.1 Аннотации программ дисциплин</w:t>
      </w:r>
    </w:p>
    <w:p w:rsidR="008511D6" w:rsidRPr="007F611F" w:rsidRDefault="008511D6" w:rsidP="008511D6">
      <w:pPr>
        <w:widowControl w:val="0"/>
        <w:spacing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«ОСНОВЫ ФИЛОСОФИИ» 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ab/>
        <w:t xml:space="preserve">Дисциплина относится к общему гуманитарному и социально-экономическому </w:t>
      </w:r>
      <w:r>
        <w:t xml:space="preserve">учебному </w:t>
      </w:r>
      <w:r w:rsidRPr="007F611F">
        <w:t xml:space="preserve">циклу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основные категории и понятия философии;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роль философии в жизни человека и общества;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основы философского учения о бытии;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сущность процесса познания;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основы научной, философской и религиозной картин мира;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об условиях формирования личности, свободе и ответственности за сохранение жизни, культуры, окружающей среды;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 социальных и этических проблемах, связанных с развитием и использованием достижений науки, техники и технологий.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48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лекции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firstLine="340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8511D6" w:rsidRPr="007F611F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</w:t>
      </w:r>
      <w:r w:rsidRPr="007F611F">
        <w:rPr>
          <w:bCs/>
        </w:rPr>
        <w:t xml:space="preserve"> 1. </w:t>
      </w:r>
      <w:r>
        <w:rPr>
          <w:bCs/>
        </w:rPr>
        <w:t>Философия, ее р</w:t>
      </w:r>
      <w:r w:rsidRPr="007F611F">
        <w:rPr>
          <w:color w:val="000000"/>
        </w:rPr>
        <w:t>оль в жизни человека и общества.</w:t>
      </w:r>
    </w:p>
    <w:p w:rsidR="008511D6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</w:t>
      </w:r>
      <w:r w:rsidRPr="007F611F">
        <w:rPr>
          <w:bCs/>
        </w:rPr>
        <w:t xml:space="preserve"> 2.</w:t>
      </w:r>
      <w:r>
        <w:rPr>
          <w:bCs/>
        </w:rPr>
        <w:t xml:space="preserve"> История философии</w:t>
      </w:r>
    </w:p>
    <w:p w:rsidR="008511D6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 3. Философское осмысление природы человека.</w:t>
      </w:r>
    </w:p>
    <w:p w:rsidR="008511D6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 4. Философское учение об обществе.</w:t>
      </w:r>
    </w:p>
    <w:p w:rsidR="008511D6" w:rsidRPr="007F611F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 5. Философия и медицина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«ИСТОРИЯ» 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1288"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8511D6" w:rsidRPr="00F610AD" w:rsidRDefault="008511D6" w:rsidP="001938EF">
      <w:pPr>
        <w:pStyle w:val="ae"/>
        <w:numPr>
          <w:ilvl w:val="0"/>
          <w:numId w:val="10"/>
        </w:numPr>
        <w:tabs>
          <w:tab w:val="left" w:pos="227"/>
        </w:tabs>
        <w:ind w:left="284" w:firstLine="0"/>
        <w:jc w:val="both"/>
      </w:pPr>
      <w:r w:rsidRPr="00F610AD">
        <w:t>ориентироваться в современной экономической, политической и культурной ситуации в России и мире;</w:t>
      </w:r>
    </w:p>
    <w:p w:rsidR="008511D6" w:rsidRPr="00F610AD" w:rsidRDefault="008511D6" w:rsidP="001938EF">
      <w:pPr>
        <w:pStyle w:val="ae"/>
        <w:numPr>
          <w:ilvl w:val="0"/>
          <w:numId w:val="10"/>
        </w:numPr>
        <w:tabs>
          <w:tab w:val="left" w:pos="227"/>
        </w:tabs>
        <w:ind w:left="284" w:firstLine="0"/>
        <w:jc w:val="both"/>
      </w:pPr>
      <w:r w:rsidRPr="00F610AD">
        <w:lastRenderedPageBreak/>
        <w:t>выявлять взаимосвязь отечественных, региональных, мировых социально-экономических, политических  и культурных проблем.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основные направления развития ключевых регионов мира на рубеже веков (XX - XXI вв.);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сущность и причины локальных, региональных,  межгосударственных конфликтов в конце XX - начале  XXI в.;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назначение ООН, НАТО, ЕС и других организаций и основные направления их деятельности;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роль науки, культуры и религии в сохранении и укреплении национальных и государственных традиций;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содержание и назначение важнейших правовых и законодательных актов мирового и регионального значения.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48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лекции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Раздел</w:t>
      </w:r>
      <w:r w:rsidRPr="007F611F">
        <w:t xml:space="preserve"> 1. </w:t>
      </w:r>
      <w:r>
        <w:t>Вторая мировая война. Послевоенное десятилетие.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Раздел</w:t>
      </w:r>
      <w:r w:rsidRPr="007F611F">
        <w:t xml:space="preserve"> 2. </w:t>
      </w:r>
      <w:r>
        <w:t>Советский союз и страны Запада в 60-80 годы  ХХ века.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Раздел</w:t>
      </w:r>
      <w:r w:rsidRPr="007F611F">
        <w:t xml:space="preserve"> 3. </w:t>
      </w:r>
      <w:r>
        <w:t>Современный мир.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7F611F">
        <w:tab/>
      </w:r>
    </w:p>
    <w:p w:rsidR="008511D6" w:rsidRPr="007F611F" w:rsidRDefault="008511D6" w:rsidP="008511D6">
      <w:pPr>
        <w:widowControl w:val="0"/>
        <w:spacing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«ИНОСТРАННЫЙ ЯЗЫК» 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1288"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  <w:r w:rsidRPr="007F611F">
        <w:tab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>
        <w:tab/>
      </w:r>
      <w:r w:rsidRPr="007F611F">
        <w:rPr>
          <w:b/>
        </w:rPr>
        <w:t>Цели и задачи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8511D6" w:rsidRPr="00794FFF" w:rsidRDefault="008511D6" w:rsidP="001938EF">
      <w:pPr>
        <w:pStyle w:val="ae"/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4FFF">
        <w:t xml:space="preserve">общаться устно и письменно на иностранном языке на профессиональные и повседневные темы; </w:t>
      </w:r>
    </w:p>
    <w:p w:rsidR="008511D6" w:rsidRPr="00794FFF" w:rsidRDefault="008511D6" w:rsidP="001938EF">
      <w:pPr>
        <w:pStyle w:val="ae"/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4FFF">
        <w:t xml:space="preserve">переводить со словарем иностранные тексты профессиональной направленности; </w:t>
      </w:r>
    </w:p>
    <w:p w:rsidR="008511D6" w:rsidRPr="00794FFF" w:rsidRDefault="008511D6" w:rsidP="001938EF">
      <w:pPr>
        <w:pStyle w:val="ae"/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4FFF">
        <w:t xml:space="preserve">самостоятельно совершенствовать устную и письменную речь, пополнять словарный запас. 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8511D6" w:rsidRPr="00794FFF" w:rsidRDefault="008511D6" w:rsidP="001938EF">
      <w:pPr>
        <w:pStyle w:val="ae"/>
        <w:widowControl w:val="0"/>
        <w:numPr>
          <w:ilvl w:val="0"/>
          <w:numId w:val="13"/>
        </w:numPr>
        <w:tabs>
          <w:tab w:val="left" w:pos="426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0"/>
        <w:jc w:val="both"/>
      </w:pPr>
      <w:r w:rsidRPr="00794FFF">
        <w:t>лексический (1200-1400 лексических единиц)  грамматический минимум, необходимый для чтения и перевода (со словарем) иностранных текстов профессиональной направленности.</w:t>
      </w:r>
      <w:r w:rsidRPr="00794FFF">
        <w:tab/>
      </w:r>
    </w:p>
    <w:p w:rsidR="008511D6" w:rsidRPr="00794FF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94FF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14</w:t>
            </w:r>
            <w:r>
              <w:rPr>
                <w:b/>
              </w:rPr>
              <w:t>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>
              <w:rPr>
                <w:b/>
              </w:rPr>
              <w:t>22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>
              <w:rPr>
                <w:b/>
              </w:rPr>
              <w:t>22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2</w:t>
            </w:r>
            <w:r>
              <w:rPr>
                <w:b/>
              </w:rPr>
              <w:t>4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left="709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</w:t>
      </w:r>
      <w:r w:rsidRPr="007F611F">
        <w:rPr>
          <w:bCs/>
        </w:rPr>
        <w:t xml:space="preserve"> 1. </w:t>
      </w:r>
      <w:r w:rsidRPr="00794FFF">
        <w:rPr>
          <w:color w:val="000000"/>
        </w:rPr>
        <w:t>Моя будущая специальность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</w:t>
      </w:r>
      <w:r w:rsidRPr="007F611F">
        <w:rPr>
          <w:bCs/>
        </w:rPr>
        <w:t xml:space="preserve"> 2.</w:t>
      </w:r>
      <w:r w:rsidRPr="00794FFF">
        <w:rPr>
          <w:color w:val="000000"/>
        </w:rPr>
        <w:t>Устройство на работу</w:t>
      </w:r>
      <w:r>
        <w:rPr>
          <w:color w:val="000000"/>
        </w:rPr>
        <w:t>.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Раздел3</w:t>
      </w:r>
      <w:r w:rsidRPr="007F611F">
        <w:rPr>
          <w:bCs/>
        </w:rPr>
        <w:t>.</w:t>
      </w:r>
      <w:r w:rsidRPr="00794FFF">
        <w:rPr>
          <w:color w:val="000000"/>
        </w:rPr>
        <w:t>Деловая поездка за рубеж.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Раздел4</w:t>
      </w:r>
      <w:r w:rsidRPr="007F611F">
        <w:rPr>
          <w:bCs/>
        </w:rPr>
        <w:t>.</w:t>
      </w:r>
      <w:r w:rsidRPr="00794FFF">
        <w:rPr>
          <w:color w:val="000000"/>
        </w:rPr>
        <w:t>Деловые контакты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Раздел5</w:t>
      </w:r>
      <w:r w:rsidRPr="007F611F">
        <w:rPr>
          <w:bCs/>
        </w:rPr>
        <w:t>.</w:t>
      </w:r>
      <w:r w:rsidRPr="00794FFF">
        <w:rPr>
          <w:color w:val="000000"/>
        </w:rPr>
        <w:t>Пенсионный фонд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94FFF">
        <w:rPr>
          <w:color w:val="000000"/>
        </w:rPr>
        <w:tab/>
        <w:t xml:space="preserve">Раздел </w:t>
      </w:r>
      <w:r>
        <w:rPr>
          <w:color w:val="000000"/>
        </w:rPr>
        <w:t>6</w:t>
      </w:r>
      <w:r w:rsidRPr="00794FFF">
        <w:rPr>
          <w:color w:val="000000"/>
        </w:rPr>
        <w:t xml:space="preserve">. </w:t>
      </w:r>
      <w:r w:rsidRPr="00776A2E">
        <w:rPr>
          <w:color w:val="000000"/>
        </w:rPr>
        <w:t>Пенсионное обеспечение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F611F">
        <w:rPr>
          <w:bCs/>
        </w:rPr>
        <w:tab/>
      </w:r>
      <w:r>
        <w:rPr>
          <w:bCs/>
        </w:rPr>
        <w:t>Раздел7</w:t>
      </w:r>
      <w:r w:rsidRPr="007F611F">
        <w:rPr>
          <w:bCs/>
        </w:rPr>
        <w:t>.</w:t>
      </w:r>
      <w:r w:rsidRPr="00776A2E">
        <w:rPr>
          <w:color w:val="000000"/>
        </w:rPr>
        <w:t>Деловая переписка</w:t>
      </w:r>
      <w:r w:rsidRPr="007F611F">
        <w:rPr>
          <w:bCs/>
        </w:rPr>
        <w:tab/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>
        <w:rPr>
          <w:bCs/>
        </w:rPr>
        <w:tab/>
        <w:t>Раздел 8</w:t>
      </w:r>
      <w:r w:rsidRPr="007F611F">
        <w:rPr>
          <w:bCs/>
        </w:rPr>
        <w:t>.</w:t>
      </w:r>
      <w:r w:rsidRPr="00776A2E">
        <w:rPr>
          <w:color w:val="000000"/>
        </w:rPr>
        <w:t>Социальная поддержка населения.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7F611F">
        <w:rPr>
          <w:bCs/>
        </w:rPr>
        <w:tab/>
      </w:r>
      <w:r>
        <w:rPr>
          <w:bCs/>
        </w:rPr>
        <w:t>Раздел 9</w:t>
      </w:r>
      <w:r w:rsidRPr="007F611F">
        <w:rPr>
          <w:bCs/>
        </w:rPr>
        <w:t>.</w:t>
      </w:r>
      <w:r w:rsidRPr="00776A2E">
        <w:rPr>
          <w:color w:val="000000"/>
        </w:rPr>
        <w:t>Права граждан в Российской Федерации.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8511D6" w:rsidRPr="007F611F" w:rsidRDefault="008511D6" w:rsidP="008511D6">
      <w:pPr>
        <w:widowControl w:val="0"/>
        <w:spacing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«ФИЗИЧЕСКАЯ КУЛЬТУРА» 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1288"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8511D6" w:rsidRPr="00776A2E" w:rsidRDefault="008511D6" w:rsidP="001938EF">
      <w:pPr>
        <w:pStyle w:val="ae"/>
        <w:widowControl w:val="0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76A2E">
        <w:t xml:space="preserve">использовать физкультурно - оздоровительную деятельность для укрепления здоровья, достижения жизненных и профессиональных целей. 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8511D6" w:rsidRPr="00776A2E" w:rsidRDefault="008511D6" w:rsidP="001938EF">
      <w:pPr>
        <w:pStyle w:val="ae"/>
        <w:widowControl w:val="0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left="567" w:firstLine="0"/>
        <w:jc w:val="both"/>
        <w:rPr>
          <w:b/>
        </w:rPr>
      </w:pPr>
      <w:r w:rsidRPr="00776A2E">
        <w:rPr>
          <w:color w:val="000000"/>
        </w:rPr>
        <w:t>о роли физической культуры в общекультурном, социальном и физическом развитии человека;</w:t>
      </w:r>
    </w:p>
    <w:p w:rsidR="008511D6" w:rsidRPr="00776A2E" w:rsidRDefault="008511D6" w:rsidP="001938EF">
      <w:pPr>
        <w:pStyle w:val="ae"/>
        <w:widowControl w:val="0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left="567" w:firstLine="0"/>
        <w:jc w:val="both"/>
        <w:rPr>
          <w:b/>
        </w:rPr>
      </w:pPr>
      <w:r w:rsidRPr="00776A2E">
        <w:rPr>
          <w:color w:val="000000"/>
        </w:rPr>
        <w:t xml:space="preserve"> основы здорового образа жизни.</w:t>
      </w:r>
      <w:r w:rsidRPr="00776A2E">
        <w:rPr>
          <w:b/>
        </w:rPr>
        <w:tab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2</w:t>
            </w:r>
            <w:r>
              <w:rPr>
                <w:b/>
              </w:rPr>
              <w:t>44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>
              <w:rPr>
                <w:b/>
              </w:rPr>
              <w:t>22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>
              <w:rPr>
                <w:b/>
              </w:rPr>
              <w:t>22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>
              <w:rPr>
                <w:b/>
              </w:rPr>
              <w:t>22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8511D6" w:rsidRPr="007F611F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left="708"/>
        <w:jc w:val="both"/>
        <w:rPr>
          <w:color w:val="000000"/>
        </w:rPr>
      </w:pPr>
      <w:r>
        <w:rPr>
          <w:bCs/>
        </w:rPr>
        <w:t>Раздел</w:t>
      </w:r>
      <w:r w:rsidRPr="007F611F">
        <w:rPr>
          <w:color w:val="000000"/>
        </w:rPr>
        <w:t xml:space="preserve">1. </w:t>
      </w:r>
      <w:r w:rsidRPr="00776A2E">
        <w:rPr>
          <w:color w:val="000000"/>
        </w:rPr>
        <w:t xml:space="preserve">Теоретико –практические основы формирования физической культуры </w:t>
      </w:r>
      <w:r>
        <w:rPr>
          <w:color w:val="000000"/>
        </w:rPr>
        <w:t>Раздел</w:t>
      </w:r>
      <w:r w:rsidRPr="007F611F">
        <w:rPr>
          <w:color w:val="000000"/>
        </w:rPr>
        <w:t xml:space="preserve"> 2. </w:t>
      </w:r>
      <w:r>
        <w:rPr>
          <w:color w:val="000000"/>
        </w:rPr>
        <w:t>Учебно-практические основы формирования физической культуры личности</w:t>
      </w:r>
    </w:p>
    <w:p w:rsidR="008511D6" w:rsidRPr="007F611F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Раздел</w:t>
      </w:r>
      <w:r w:rsidRPr="007F611F">
        <w:rPr>
          <w:color w:val="000000"/>
        </w:rPr>
        <w:t xml:space="preserve"> 3. </w:t>
      </w:r>
      <w:r>
        <w:rPr>
          <w:color w:val="000000"/>
        </w:rPr>
        <w:t>Профессионально-прикладная физическая подготовка (ППФП)</w:t>
      </w:r>
      <w:r w:rsidRPr="007F611F">
        <w:rPr>
          <w:color w:val="000000"/>
        </w:rPr>
        <w:t xml:space="preserve">. 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F1257B" w:rsidRPr="007F611F" w:rsidRDefault="00F1257B" w:rsidP="00F1257B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«МАТЕМАТИКА» 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ab/>
        <w:t xml:space="preserve">Дисциплина входит в математический и общий естественнонаучный цикл основной </w:t>
      </w:r>
      <w:r w:rsidRPr="007F611F">
        <w:lastRenderedPageBreak/>
        <w:t>профессиональной образовательной программы.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решать прикладные задачи в области профессиональной деятельности.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значение математики в профессиональной деятельности и при освоении профессиональной образовательной программы;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основные математические методы решения прикладных задач в области профессиональной деятельности;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основные понятия и методы математического анализа, дискретной математики, линейной алгебры, теории комплексных чисел, теории вероятностей и математической статистики;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основы интегрального и дифференциального исчисления.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F1257B" w:rsidRPr="007F611F" w:rsidTr="005144E6">
        <w:trPr>
          <w:trHeight w:val="460"/>
        </w:trPr>
        <w:tc>
          <w:tcPr>
            <w:tcW w:w="6840" w:type="dxa"/>
            <w:vAlign w:val="center"/>
          </w:tcPr>
          <w:p w:rsidR="00F1257B" w:rsidRPr="007F611F" w:rsidRDefault="00F1257B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F1257B" w:rsidRPr="007F611F" w:rsidRDefault="00F1257B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F1257B" w:rsidRPr="007F611F" w:rsidTr="005144E6">
        <w:trPr>
          <w:trHeight w:val="285"/>
        </w:trPr>
        <w:tc>
          <w:tcPr>
            <w:tcW w:w="6840" w:type="dxa"/>
          </w:tcPr>
          <w:p w:rsidR="00F1257B" w:rsidRPr="007F611F" w:rsidRDefault="00F1257B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F1257B" w:rsidRPr="007F611F" w:rsidRDefault="00F1257B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F1257B" w:rsidRPr="007F611F" w:rsidTr="005144E6">
        <w:tc>
          <w:tcPr>
            <w:tcW w:w="6840" w:type="dxa"/>
          </w:tcPr>
          <w:p w:rsidR="00F1257B" w:rsidRPr="007F611F" w:rsidRDefault="00F1257B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F1257B" w:rsidRPr="007F611F" w:rsidRDefault="00F1257B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F1257B" w:rsidRPr="007F611F" w:rsidTr="005144E6">
        <w:tc>
          <w:tcPr>
            <w:tcW w:w="6840" w:type="dxa"/>
          </w:tcPr>
          <w:p w:rsidR="00F1257B" w:rsidRPr="007F611F" w:rsidRDefault="00F1257B" w:rsidP="005144E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F1257B" w:rsidRPr="007F611F" w:rsidRDefault="00F1257B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22</w:t>
            </w:r>
          </w:p>
        </w:tc>
      </w:tr>
      <w:tr w:rsidR="00F1257B" w:rsidRPr="007F611F" w:rsidTr="005144E6">
        <w:tc>
          <w:tcPr>
            <w:tcW w:w="6840" w:type="dxa"/>
          </w:tcPr>
          <w:p w:rsidR="00F1257B" w:rsidRPr="007F611F" w:rsidRDefault="00F1257B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F1257B" w:rsidRPr="007F611F" w:rsidRDefault="00F1257B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30</w:t>
            </w:r>
          </w:p>
        </w:tc>
      </w:tr>
      <w:tr w:rsidR="00F1257B" w:rsidRPr="007F611F" w:rsidTr="005144E6">
        <w:trPr>
          <w:trHeight w:val="253"/>
        </w:trPr>
        <w:tc>
          <w:tcPr>
            <w:tcW w:w="8460" w:type="dxa"/>
            <w:gridSpan w:val="2"/>
          </w:tcPr>
          <w:p w:rsidR="00F1257B" w:rsidRPr="007F611F" w:rsidRDefault="00F1257B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firstLine="340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27ADA">
        <w:rPr>
          <w:bCs/>
        </w:rPr>
        <w:tab/>
        <w:t>Раздел 1. Аналитическая геометрия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27ADA">
        <w:rPr>
          <w:bCs/>
        </w:rPr>
        <w:tab/>
        <w:t>Раздел 2. Элементы математического анализа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27ADA">
        <w:rPr>
          <w:bCs/>
        </w:rPr>
        <w:tab/>
        <w:t>Раздел 3. Теория комплексных чисел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27ADA">
        <w:rPr>
          <w:bCs/>
        </w:rPr>
        <w:tab/>
      </w:r>
      <w:r w:rsidRPr="00527ADA">
        <w:t>Раздел 4. Теория вероятности и математическая статистика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27ADA">
        <w:tab/>
        <w:t>Раздел 5. Основы линейной алгебры</w:t>
      </w:r>
    </w:p>
    <w:p w:rsidR="003C2D30" w:rsidRDefault="003C2D30" w:rsidP="008511D6">
      <w:pPr>
        <w:widowControl w:val="0"/>
        <w:ind w:firstLine="400"/>
        <w:jc w:val="center"/>
        <w:rPr>
          <w:b/>
          <w:bCs/>
        </w:rPr>
      </w:pP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5144E6" w:rsidRPr="007F611F" w:rsidRDefault="005144E6" w:rsidP="005144E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«ЭКОЛОГИЧЕСКИЕ ОСНОВЫ ПРИРОДОПОЛЬЗОВАНИЯ»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математический и общий естественнонаучный цикл основной профессиональной образовательной программы.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5144E6" w:rsidRPr="007F611F" w:rsidRDefault="005144E6" w:rsidP="001938EF">
      <w:pPr>
        <w:widowControl w:val="0"/>
        <w:numPr>
          <w:ilvl w:val="0"/>
          <w:numId w:val="38"/>
        </w:numPr>
        <w:jc w:val="both"/>
      </w:pPr>
      <w:r w:rsidRPr="007F611F">
        <w:t>использовать представления о взаимосвязи организмов и среды обитания в профессиональной деятельности.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5144E6" w:rsidRPr="007F611F" w:rsidRDefault="005144E6" w:rsidP="001938EF">
      <w:pPr>
        <w:widowControl w:val="0"/>
        <w:numPr>
          <w:ilvl w:val="0"/>
          <w:numId w:val="38"/>
        </w:numPr>
        <w:jc w:val="both"/>
      </w:pPr>
      <w:r w:rsidRPr="007F611F">
        <w:t>состояние природных ресурсов России и мониторинг окружающей среды;</w:t>
      </w:r>
    </w:p>
    <w:p w:rsidR="005144E6" w:rsidRPr="007F611F" w:rsidRDefault="005144E6" w:rsidP="001938EF">
      <w:pPr>
        <w:widowControl w:val="0"/>
        <w:numPr>
          <w:ilvl w:val="0"/>
          <w:numId w:val="38"/>
        </w:numPr>
        <w:jc w:val="both"/>
      </w:pPr>
      <w:r w:rsidRPr="007F611F">
        <w:t>экологические принципы рационального природопользования.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5144E6" w:rsidRPr="007F611F" w:rsidTr="005144E6">
        <w:trPr>
          <w:trHeight w:val="460"/>
        </w:trPr>
        <w:tc>
          <w:tcPr>
            <w:tcW w:w="6840" w:type="dxa"/>
            <w:vAlign w:val="center"/>
          </w:tcPr>
          <w:p w:rsidR="005144E6" w:rsidRPr="007F611F" w:rsidRDefault="005144E6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5144E6" w:rsidRPr="007F611F" w:rsidRDefault="005144E6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5144E6" w:rsidRPr="007F611F" w:rsidTr="005144E6">
        <w:trPr>
          <w:trHeight w:val="285"/>
        </w:trPr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51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 xml:space="preserve">практические и </w:t>
            </w:r>
            <w:r>
              <w:rPr>
                <w:b/>
              </w:rPr>
              <w:t>лабораторные</w:t>
            </w:r>
            <w:r w:rsidRPr="007F611F">
              <w:rPr>
                <w:b/>
              </w:rPr>
              <w:t xml:space="preserve"> занятия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10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Самостоятельная работа обучающегося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</w:tr>
      <w:tr w:rsidR="005144E6" w:rsidRPr="007F611F" w:rsidTr="005144E6">
        <w:trPr>
          <w:trHeight w:val="253"/>
        </w:trPr>
        <w:tc>
          <w:tcPr>
            <w:tcW w:w="8460" w:type="dxa"/>
            <w:gridSpan w:val="2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дифференцированного </w:t>
            </w:r>
            <w:r w:rsidRPr="007F611F">
              <w:rPr>
                <w:b/>
              </w:rPr>
              <w:t>зачета</w:t>
            </w:r>
          </w:p>
        </w:tc>
      </w:tr>
    </w:tbl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144E6" w:rsidRPr="004E1EA7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</w:r>
      <w:r w:rsidRPr="004E1EA7">
        <w:rPr>
          <w:bCs/>
        </w:rPr>
        <w:t>Раздел 1.</w:t>
      </w:r>
      <w:r w:rsidRPr="004E1EA7">
        <w:t>Экология и природопользование.</w:t>
      </w:r>
    </w:p>
    <w:p w:rsidR="005144E6" w:rsidRPr="004E1EA7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E1EA7">
        <w:rPr>
          <w:bCs/>
        </w:rPr>
        <w:tab/>
        <w:t xml:space="preserve">Раздел 2.  </w:t>
      </w:r>
      <w:r w:rsidRPr="004E1EA7">
        <w:t>Охрана окружающей среды</w:t>
      </w:r>
    </w:p>
    <w:p w:rsidR="005144E6" w:rsidRPr="004E1EA7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E1EA7">
        <w:rPr>
          <w:bCs/>
        </w:rPr>
        <w:tab/>
        <w:t>Раздел 3.</w:t>
      </w:r>
      <w:r w:rsidRPr="004E1EA7">
        <w:t>Мероприятия по защите планеты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F611F">
        <w:tab/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5144E6" w:rsidRPr="007F611F" w:rsidRDefault="005144E6" w:rsidP="005144E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</w:rPr>
        <w:t>ИНФОРМАТИКА</w:t>
      </w:r>
      <w:r w:rsidRPr="007F611F">
        <w:rPr>
          <w:b/>
          <w:bCs/>
        </w:rPr>
        <w:t>»</w:t>
      </w:r>
    </w:p>
    <w:p w:rsid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91288">
        <w:tab/>
        <w:t>Дисциплина входит в математический и общий естественнонаучный учебный цикл программы подготовки специалистов среднего звена.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5144E6" w:rsidRPr="001763A3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 xml:space="preserve">В результате освоения учебной дисциплины студент должен </w:t>
      </w:r>
      <w:r w:rsidRPr="001763A3">
        <w:rPr>
          <w:b/>
        </w:rPr>
        <w:t>уметь:</w:t>
      </w:r>
    </w:p>
    <w:p w:rsidR="005144E6" w:rsidRPr="001763A3" w:rsidRDefault="005144E6" w:rsidP="001938EF">
      <w:pPr>
        <w:pStyle w:val="ae"/>
        <w:widowControl w:val="0"/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>использовать базовые системные программные продукты;</w:t>
      </w:r>
    </w:p>
    <w:p w:rsidR="005144E6" w:rsidRPr="001763A3" w:rsidRDefault="005144E6" w:rsidP="001938EF">
      <w:pPr>
        <w:pStyle w:val="ae"/>
        <w:widowControl w:val="0"/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 xml:space="preserve">использовать прикладное программное обеспечение общего назначения для обработки текстовой, графической, числовой информации </w:t>
      </w:r>
    </w:p>
    <w:p w:rsidR="005144E6" w:rsidRPr="001763A3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763A3">
        <w:t xml:space="preserve">В результате освоения учебной дисциплины студент должен </w:t>
      </w:r>
      <w:r w:rsidRPr="001763A3">
        <w:rPr>
          <w:b/>
        </w:rPr>
        <w:t>знать:</w:t>
      </w:r>
    </w:p>
    <w:p w:rsidR="005144E6" w:rsidRPr="001763A3" w:rsidRDefault="005144E6" w:rsidP="001938EF">
      <w:pPr>
        <w:pStyle w:val="ae"/>
        <w:widowControl w:val="0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>основные понятия автоматизированной обработки информации, общий состав и структуру персональных электронно-вычислительных машин (ЭВМ) и вычислительных систем;</w:t>
      </w:r>
    </w:p>
    <w:p w:rsidR="005144E6" w:rsidRPr="001763A3" w:rsidRDefault="005144E6" w:rsidP="001938EF">
      <w:pPr>
        <w:pStyle w:val="ae"/>
        <w:widowControl w:val="0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5144E6" w:rsidRPr="007F611F" w:rsidTr="005144E6">
        <w:trPr>
          <w:trHeight w:val="460"/>
        </w:trPr>
        <w:tc>
          <w:tcPr>
            <w:tcW w:w="6840" w:type="dxa"/>
            <w:vAlign w:val="center"/>
          </w:tcPr>
          <w:p w:rsidR="005144E6" w:rsidRPr="007F611F" w:rsidRDefault="005144E6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5144E6" w:rsidRPr="007F611F" w:rsidRDefault="005144E6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5144E6" w:rsidRPr="007F611F" w:rsidTr="005144E6">
        <w:trPr>
          <w:trHeight w:val="285"/>
        </w:trPr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123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 xml:space="preserve">практические и </w:t>
            </w:r>
            <w:r>
              <w:rPr>
                <w:b/>
              </w:rPr>
              <w:t>лабораторные</w:t>
            </w:r>
            <w:r w:rsidRPr="007F611F">
              <w:rPr>
                <w:b/>
              </w:rPr>
              <w:t xml:space="preserve"> занятия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60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41</w:t>
            </w:r>
          </w:p>
        </w:tc>
      </w:tr>
      <w:tr w:rsidR="005144E6" w:rsidRPr="007F611F" w:rsidTr="005144E6">
        <w:trPr>
          <w:trHeight w:val="253"/>
        </w:trPr>
        <w:tc>
          <w:tcPr>
            <w:tcW w:w="8460" w:type="dxa"/>
            <w:gridSpan w:val="2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дифференцированного </w:t>
            </w:r>
            <w:r w:rsidRPr="007F611F">
              <w:rPr>
                <w:b/>
              </w:rPr>
              <w:t>зачета</w:t>
            </w:r>
          </w:p>
        </w:tc>
      </w:tr>
    </w:tbl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  <w:t xml:space="preserve">Раздел 1. </w:t>
      </w:r>
      <w:r w:rsidRPr="005310FD">
        <w:rPr>
          <w:bCs/>
        </w:rPr>
        <w:t>Автоматизированная обработка информации.</w:t>
      </w:r>
    </w:p>
    <w:p w:rsid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  <w:t>Раздел 2.</w:t>
      </w:r>
      <w:r w:rsidRPr="005310FD">
        <w:rPr>
          <w:bCs/>
        </w:rPr>
        <w:t>Аппаратное и программное обеспечение ПК. Файловая система.</w:t>
      </w:r>
    </w:p>
    <w:p w:rsid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  <w:t xml:space="preserve">Раздел </w:t>
      </w:r>
      <w:r>
        <w:rPr>
          <w:b/>
          <w:bCs/>
        </w:rPr>
        <w:t>3</w:t>
      </w:r>
      <w:r w:rsidRPr="007F611F">
        <w:rPr>
          <w:b/>
          <w:bCs/>
        </w:rPr>
        <w:t>.</w:t>
      </w:r>
      <w:r w:rsidRPr="005310FD">
        <w:rPr>
          <w:bCs/>
        </w:rPr>
        <w:t>Вспомогательные программы.</w:t>
      </w:r>
    </w:p>
    <w:p w:rsid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5310FD">
        <w:rPr>
          <w:bCs/>
        </w:rPr>
        <w:tab/>
      </w:r>
      <w:r w:rsidRPr="005310FD">
        <w:rPr>
          <w:b/>
          <w:bCs/>
        </w:rPr>
        <w:t>Раздел 4</w:t>
      </w:r>
      <w:r w:rsidRPr="005310FD">
        <w:rPr>
          <w:bCs/>
        </w:rPr>
        <w:t>. Компьютерные сети.</w:t>
      </w:r>
    </w:p>
    <w:p w:rsid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Cs/>
        </w:rPr>
        <w:tab/>
      </w:r>
      <w:r w:rsidRPr="005310FD">
        <w:rPr>
          <w:b/>
          <w:bCs/>
        </w:rPr>
        <w:t>Раздел 5.</w:t>
      </w:r>
      <w:r w:rsidRPr="005310FD">
        <w:rPr>
          <w:bCs/>
        </w:rPr>
        <w:t xml:space="preserve"> Прикладные программные средства.</w:t>
      </w:r>
    </w:p>
    <w:p w:rsidR="005144E6" w:rsidRPr="005310FD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5310FD">
        <w:rPr>
          <w:bCs/>
        </w:rPr>
        <w:tab/>
      </w:r>
      <w:r w:rsidRPr="005310FD">
        <w:rPr>
          <w:b/>
          <w:bCs/>
        </w:rPr>
        <w:t>Раздел6.</w:t>
      </w:r>
      <w:r w:rsidRPr="005310FD">
        <w:rPr>
          <w:bCs/>
        </w:rPr>
        <w:t xml:space="preserve"> Информационно-поисковые системы. Автоматизированные системы.</w:t>
      </w:r>
      <w:r w:rsidRPr="005310FD">
        <w:rPr>
          <w:bCs/>
        </w:rPr>
        <w:tab/>
      </w:r>
      <w:r w:rsidRPr="005310FD">
        <w:rPr>
          <w:b/>
          <w:bCs/>
        </w:rPr>
        <w:t>Раздел 7</w:t>
      </w:r>
      <w:r>
        <w:t>.</w:t>
      </w:r>
      <w:r w:rsidRPr="005310FD">
        <w:rPr>
          <w:bCs/>
        </w:rPr>
        <w:t>Обработка различных видов информации.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/>
        <w:jc w:val="both"/>
        <w:rPr>
          <w:bCs/>
        </w:rPr>
      </w:pP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5144E6">
        <w:rPr>
          <w:b/>
          <w:bCs/>
        </w:rPr>
        <w:t>ИНЖЕНЕРНАЯ ГРАФИКА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3C2D30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D17F78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D17F78">
        <w:t xml:space="preserve">В результате освоения дисциплины  обучающийся должен </w:t>
      </w:r>
      <w:r w:rsidRPr="00D17F78">
        <w:rPr>
          <w:b/>
        </w:rPr>
        <w:t>уметь: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</w:t>
      </w:r>
      <w:r w:rsidRPr="005144E6">
        <w:rPr>
          <w:lang w:val="en-US"/>
        </w:rPr>
        <w:t> </w:t>
      </w:r>
      <w:r w:rsidRPr="005144E6">
        <w:t>выполнять графические изображения технологического оборудования и технологических схем в ручной и машинной графике;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rPr>
          <w:lang w:val="en-US"/>
        </w:rPr>
        <w:lastRenderedPageBreak/>
        <w:t> </w:t>
      </w:r>
      <w:r w:rsidRPr="005144E6">
        <w:t>- выполнять комплексные чертежи геометрических тел и проекции точек, лежащих на их поверхности в ручной и машинной графике;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 выполнять эскизы, технические рисунки и чертежи деталей, их элементов, узлов в ручной и машинной графике;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</w:t>
      </w:r>
      <w:r w:rsidRPr="005144E6">
        <w:rPr>
          <w:lang w:val="en-US"/>
        </w:rPr>
        <w:t> </w:t>
      </w:r>
      <w:r w:rsidRPr="005144E6">
        <w:t>оформлять технологическую и конструкторскую документацию в соответствии  с действующей нормативно-технической документацией;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</w:t>
      </w:r>
      <w:r w:rsidRPr="005144E6">
        <w:rPr>
          <w:lang w:val="en-US"/>
        </w:rPr>
        <w:t> </w:t>
      </w:r>
      <w:r w:rsidRPr="005144E6">
        <w:t>читать чертежи, технологические схемы, спецификации и технологическую документацию по профилю специальности;</w:t>
      </w:r>
    </w:p>
    <w:p w:rsidR="003C2D30" w:rsidRPr="005144E6" w:rsidRDefault="003C2D30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8511D6" w:rsidRPr="00D17F78" w:rsidRDefault="008511D6" w:rsidP="003C2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D17F78">
        <w:t xml:space="preserve">В результате освоения дисциплины  обучающийся должен </w:t>
      </w:r>
      <w:r w:rsidRPr="00D17F78">
        <w:rPr>
          <w:b/>
        </w:rPr>
        <w:t>знать: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</w:t>
      </w:r>
      <w:r w:rsidRPr="005144E6">
        <w:rPr>
          <w:lang w:val="en-US"/>
        </w:rPr>
        <w:t> </w:t>
      </w:r>
      <w:r w:rsidRPr="005144E6">
        <w:t>выполнять графические изображения технологического оборудования и технологических схем в ручной и машинной графике;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rPr>
          <w:lang w:val="en-US"/>
        </w:rPr>
        <w:t> </w:t>
      </w:r>
      <w:r w:rsidRPr="005144E6">
        <w:t>- выполнять комплексные чертежи геометрических тел и проекции точек, лежащих на их поверхности в ручной и машинной графике;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 выполнять эскизы, технические рисунки и чертежи деталей, их элементов, узлов в ручной и машинной графике;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</w:t>
      </w:r>
      <w:r w:rsidRPr="005144E6">
        <w:rPr>
          <w:lang w:val="en-US"/>
        </w:rPr>
        <w:t> </w:t>
      </w:r>
      <w:r w:rsidRPr="005144E6">
        <w:t>оформлять технологическую и конструкторскую документацию в соответствии  с действующей нормативно-технической документацией;</w:t>
      </w:r>
    </w:p>
    <w:p w:rsidR="005144E6" w:rsidRPr="005144E6" w:rsidRDefault="005144E6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144E6">
        <w:t>-</w:t>
      </w:r>
      <w:r w:rsidRPr="005144E6">
        <w:rPr>
          <w:lang w:val="en-US"/>
        </w:rPr>
        <w:t> </w:t>
      </w:r>
      <w:r w:rsidRPr="005144E6">
        <w:t>читать чертежи, технологические схемы, спецификации и технологическую документацию по профилю специальности;</w:t>
      </w:r>
    </w:p>
    <w:p w:rsidR="008511D6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ab/>
      </w:r>
    </w:p>
    <w:p w:rsidR="008511D6" w:rsidRPr="007F611F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5144E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213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5144E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142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5144E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136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5144E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144E6" w:rsidRPr="005144E6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</w:rPr>
      </w:pPr>
      <w:r w:rsidRPr="005144E6">
        <w:rPr>
          <w:bCs/>
        </w:rPr>
        <w:t>Раздел 1  Геометрическое черчение</w:t>
      </w:r>
    </w:p>
    <w:p w:rsidR="005144E6" w:rsidRPr="005144E6" w:rsidRDefault="005144E6" w:rsidP="005144E6">
      <w:pPr>
        <w:ind w:firstLine="993"/>
        <w:rPr>
          <w:bCs/>
        </w:rPr>
      </w:pPr>
      <w:r w:rsidRPr="005144E6">
        <w:rPr>
          <w:bCs/>
        </w:rPr>
        <w:t>Раздел 2. Проекционное черчение</w:t>
      </w:r>
    </w:p>
    <w:p w:rsidR="005144E6" w:rsidRPr="005144E6" w:rsidRDefault="005144E6" w:rsidP="005144E6">
      <w:pPr>
        <w:ind w:firstLine="993"/>
        <w:rPr>
          <w:bCs/>
        </w:rPr>
      </w:pPr>
      <w:r w:rsidRPr="005144E6">
        <w:rPr>
          <w:bCs/>
        </w:rPr>
        <w:t xml:space="preserve">Раздел 3. Техническое рисование и элементы технического конструирования </w:t>
      </w:r>
    </w:p>
    <w:p w:rsidR="005144E6" w:rsidRPr="005144E6" w:rsidRDefault="005144E6" w:rsidP="005144E6">
      <w:pPr>
        <w:ind w:firstLine="993"/>
        <w:rPr>
          <w:bCs/>
        </w:rPr>
      </w:pPr>
      <w:r w:rsidRPr="005144E6">
        <w:rPr>
          <w:bCs/>
        </w:rPr>
        <w:t>Раздел 4. Машиностроительное черчение.</w:t>
      </w:r>
    </w:p>
    <w:p w:rsidR="005144E6" w:rsidRPr="005144E6" w:rsidRDefault="005144E6" w:rsidP="005144E6">
      <w:pPr>
        <w:ind w:firstLine="993"/>
        <w:rPr>
          <w:bCs/>
        </w:rPr>
      </w:pPr>
      <w:r w:rsidRPr="005144E6">
        <w:rPr>
          <w:bCs/>
        </w:rPr>
        <w:t xml:space="preserve">Раздел 5. Чертежи и схемы по специальности  </w:t>
      </w:r>
    </w:p>
    <w:p w:rsidR="005144E6" w:rsidRDefault="005144E6" w:rsidP="005144E6">
      <w:pPr>
        <w:ind w:firstLine="993"/>
        <w:rPr>
          <w:bCs/>
        </w:rPr>
      </w:pPr>
    </w:p>
    <w:p w:rsidR="003C2D30" w:rsidRDefault="003C2D30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5144E6">
        <w:rPr>
          <w:b/>
          <w:bCs/>
        </w:rPr>
        <w:t>ЭЛЕКТРОТЕХНИКА И ЭЛЕКТРОНИКА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3C2D30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B9580C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B9580C">
        <w:t xml:space="preserve">В результате освоения дисциплины обучающийся должен </w:t>
      </w:r>
      <w:r w:rsidRPr="00B9580C">
        <w:rPr>
          <w:b/>
        </w:rPr>
        <w:t>уметь:</w:t>
      </w:r>
    </w:p>
    <w:p w:rsidR="005144E6" w:rsidRPr="005144E6" w:rsidRDefault="005144E6" w:rsidP="001938EF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подбирать устройства электронной техники, электрические приборы и оборудование с определенными параметрами и характеристиками;</w:t>
      </w:r>
    </w:p>
    <w:p w:rsidR="005144E6" w:rsidRPr="005144E6" w:rsidRDefault="005144E6" w:rsidP="001938EF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правильно эксплуатировать электрооборудование и механизмы передачи движения технологических машин и аппаратов;</w:t>
      </w:r>
    </w:p>
    <w:p w:rsidR="005144E6" w:rsidRPr="005144E6" w:rsidRDefault="005144E6" w:rsidP="001938EF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рассчитывать параметры электрических, магнитных цепей;</w:t>
      </w:r>
    </w:p>
    <w:p w:rsidR="005144E6" w:rsidRPr="005144E6" w:rsidRDefault="005144E6" w:rsidP="001938EF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снимать показания и пользоваться электроизмерительными приборами и приспособлениями;</w:t>
      </w:r>
    </w:p>
    <w:p w:rsidR="005144E6" w:rsidRPr="005144E6" w:rsidRDefault="005144E6" w:rsidP="001938EF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lastRenderedPageBreak/>
        <w:t>собирать электрические схемы;</w:t>
      </w:r>
    </w:p>
    <w:p w:rsidR="005144E6" w:rsidRPr="005144E6" w:rsidRDefault="005144E6" w:rsidP="001938EF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читать принципиальные, электрические и монтажные схемы;</w:t>
      </w:r>
    </w:p>
    <w:p w:rsidR="0040326E" w:rsidRPr="005144E6" w:rsidRDefault="0040326E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511D6" w:rsidRPr="005144E6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5144E6">
        <w:t xml:space="preserve">В результате освоения дисциплины обучающийся должен </w:t>
      </w:r>
      <w:r w:rsidRPr="005144E6">
        <w:rPr>
          <w:b/>
        </w:rPr>
        <w:t>знать:</w:t>
      </w:r>
    </w:p>
    <w:p w:rsidR="005144E6" w:rsidRPr="005144E6" w:rsidRDefault="005144E6" w:rsidP="001938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классификацию электронных приборов, их устройство и область применения;</w:t>
      </w:r>
    </w:p>
    <w:p w:rsidR="005144E6" w:rsidRPr="005144E6" w:rsidRDefault="005144E6" w:rsidP="001938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методы расчета и измерения основных параметров электрических, магнитных цепей;</w:t>
      </w:r>
    </w:p>
    <w:p w:rsidR="005144E6" w:rsidRPr="005144E6" w:rsidRDefault="005144E6" w:rsidP="001938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основные законы электротехники;</w:t>
      </w:r>
    </w:p>
    <w:p w:rsidR="005144E6" w:rsidRPr="005144E6" w:rsidRDefault="005144E6" w:rsidP="001938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основные правила эксплуатации электрооборудования и методы измерения электрических величин;</w:t>
      </w:r>
    </w:p>
    <w:p w:rsidR="005144E6" w:rsidRPr="005144E6" w:rsidRDefault="005144E6" w:rsidP="001938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основы теории электрических машин, принцип работы типовых электрических устройств;</w:t>
      </w:r>
    </w:p>
    <w:p w:rsidR="005144E6" w:rsidRPr="005144E6" w:rsidRDefault="005144E6" w:rsidP="001938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основы физических процессов в проводниках, полупроводниках и диэлектриках;</w:t>
      </w:r>
    </w:p>
    <w:p w:rsidR="005144E6" w:rsidRPr="005144E6" w:rsidRDefault="005144E6" w:rsidP="001938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параметры электрических схем и единицы их измерения;</w:t>
      </w:r>
    </w:p>
    <w:p w:rsidR="005144E6" w:rsidRPr="005144E6" w:rsidRDefault="005144E6" w:rsidP="001938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принципы выбора электрических и электронных устройств и приборов;</w:t>
      </w:r>
    </w:p>
    <w:p w:rsidR="005144E6" w:rsidRPr="005144E6" w:rsidRDefault="005144E6" w:rsidP="001938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принципы действия, устройство, основные характеристики электротехнических и электронных устройств и приборов;</w:t>
      </w:r>
    </w:p>
    <w:p w:rsidR="005144E6" w:rsidRPr="005144E6" w:rsidRDefault="005144E6" w:rsidP="001938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свойства проводников, полупроводников, электроизоляционных, магнитных материалов;</w:t>
      </w:r>
    </w:p>
    <w:p w:rsidR="005144E6" w:rsidRPr="005144E6" w:rsidRDefault="005144E6" w:rsidP="001938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способы получения, передачи и использования электрической энергии;</w:t>
      </w:r>
    </w:p>
    <w:p w:rsidR="005144E6" w:rsidRPr="005144E6" w:rsidRDefault="005144E6" w:rsidP="001938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устройство, принцип действия и основные характеристики электротехнических приборов;</w:t>
      </w:r>
    </w:p>
    <w:p w:rsidR="005144E6" w:rsidRPr="005144E6" w:rsidRDefault="005144E6" w:rsidP="001938EF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144E6">
        <w:t>характеристики и параметры электрических и магнитных полей</w:t>
      </w:r>
    </w:p>
    <w:p w:rsidR="003C2D30" w:rsidRPr="003C2D30" w:rsidRDefault="003C2D30" w:rsidP="003C2D30">
      <w:pPr>
        <w:jc w:val="both"/>
      </w:pPr>
    </w:p>
    <w:p w:rsidR="008511D6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ab/>
      </w: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5144E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186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5144E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124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5144E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50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5144E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40326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40326E">
              <w:rPr>
                <w:b/>
              </w:rPr>
              <w:t>экзамена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40326E" w:rsidRPr="00E1767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jc w:val="both"/>
      </w:pPr>
      <w:r w:rsidRPr="00E17676">
        <w:rPr>
          <w:bCs/>
        </w:rPr>
        <w:tab/>
      </w:r>
      <w:r w:rsidR="00E17676" w:rsidRPr="00E17676">
        <w:t>Раздел 1. Электротехника</w:t>
      </w:r>
    </w:p>
    <w:p w:rsidR="008511D6" w:rsidRPr="00E1767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jc w:val="both"/>
        <w:rPr>
          <w:bCs/>
        </w:rPr>
      </w:pPr>
      <w:r w:rsidRPr="00E17676">
        <w:tab/>
      </w:r>
      <w:r w:rsidR="00E17676" w:rsidRPr="00E17676">
        <w:rPr>
          <w:bCs/>
        </w:rPr>
        <w:t>Раздел 2. Электроника</w:t>
      </w:r>
      <w:r w:rsidRPr="00E17676">
        <w:rPr>
          <w:bCs/>
        </w:rPr>
        <w:tab/>
      </w:r>
    </w:p>
    <w:p w:rsidR="0040326E" w:rsidRDefault="008511D6" w:rsidP="00E176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0326E">
        <w:rPr>
          <w:bCs/>
        </w:rPr>
        <w:tab/>
      </w:r>
      <w:r w:rsidR="0040326E" w:rsidRPr="0040326E">
        <w:rPr>
          <w:bCs/>
        </w:rPr>
        <w:t xml:space="preserve"> </w:t>
      </w:r>
    </w:p>
    <w:p w:rsidR="008511D6" w:rsidRPr="0040326E" w:rsidRDefault="008511D6" w:rsidP="008511D6">
      <w:pPr>
        <w:widowControl w:val="0"/>
        <w:ind w:firstLine="400"/>
        <w:jc w:val="center"/>
        <w:rPr>
          <w:b/>
          <w:bCs/>
        </w:rPr>
      </w:pPr>
      <w:r w:rsidRPr="0040326E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E17676">
        <w:rPr>
          <w:b/>
          <w:bCs/>
        </w:rPr>
        <w:t>МЕТРОЛОГИЯ, СТАНДАРТИЗАЦИЯ И СЕРТИФИКАЦИЯ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40326E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735668" w:rsidRDefault="008511D6" w:rsidP="008511D6">
      <w:pPr>
        <w:pStyle w:val="a8"/>
        <w:jc w:val="both"/>
      </w:pPr>
      <w:r w:rsidRPr="00735668">
        <w:t xml:space="preserve">В результате освоения учебной дисциплины обучающийся должен </w:t>
      </w:r>
      <w:r w:rsidRPr="00735668">
        <w:rPr>
          <w:b/>
        </w:rPr>
        <w:t>уметь</w:t>
      </w:r>
      <w:r w:rsidRPr="00735668">
        <w:t>:</w:t>
      </w:r>
    </w:p>
    <w:p w:rsidR="00E17676" w:rsidRPr="00903EDD" w:rsidRDefault="00E17676" w:rsidP="001938EF">
      <w:pPr>
        <w:pStyle w:val="ae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contextualSpacing w:val="0"/>
        <w:jc w:val="both"/>
      </w:pPr>
      <w:r w:rsidRPr="00903EDD">
        <w:t>использовать в профессиональной деятельности документацию систем качества;</w:t>
      </w:r>
    </w:p>
    <w:p w:rsidR="00E17676" w:rsidRPr="00903EDD" w:rsidRDefault="00E17676" w:rsidP="001938EF">
      <w:pPr>
        <w:pStyle w:val="ae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contextualSpacing w:val="0"/>
        <w:jc w:val="both"/>
      </w:pPr>
      <w:r w:rsidRPr="00903EDD">
        <w:t>оформлять технологическую и техническую документацию в соответствии с действующей нормативной базой;</w:t>
      </w:r>
    </w:p>
    <w:p w:rsidR="00E17676" w:rsidRPr="00903EDD" w:rsidRDefault="00E17676" w:rsidP="001938EF">
      <w:pPr>
        <w:pStyle w:val="ae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contextualSpacing w:val="0"/>
        <w:jc w:val="both"/>
      </w:pPr>
      <w:r w:rsidRPr="00903EDD">
        <w:t>приводить несистемные величины измерений в соответствие с действующими стандартами и международной системой единиц СИ;</w:t>
      </w:r>
    </w:p>
    <w:p w:rsidR="00E17676" w:rsidRDefault="00E17676" w:rsidP="001938EF">
      <w:pPr>
        <w:pStyle w:val="ae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contextualSpacing w:val="0"/>
        <w:jc w:val="both"/>
      </w:pPr>
      <w:r w:rsidRPr="00903EDD">
        <w:t>применять требования нормативных документов к основным видам продукции (услуг) и процессов;</w:t>
      </w:r>
    </w:p>
    <w:p w:rsidR="0040326E" w:rsidRDefault="0040326E" w:rsidP="0040326E">
      <w:pPr>
        <w:pStyle w:val="a8"/>
        <w:jc w:val="both"/>
      </w:pPr>
    </w:p>
    <w:p w:rsidR="008511D6" w:rsidRPr="00735668" w:rsidRDefault="008511D6" w:rsidP="0040326E">
      <w:pPr>
        <w:pStyle w:val="a8"/>
        <w:jc w:val="both"/>
      </w:pPr>
      <w:r w:rsidRPr="00735668">
        <w:lastRenderedPageBreak/>
        <w:t xml:space="preserve">В результате освоения учебной дисциплины обучающийся должен </w:t>
      </w:r>
      <w:r w:rsidRPr="00735668">
        <w:rPr>
          <w:b/>
        </w:rPr>
        <w:t>знать</w:t>
      </w:r>
      <w:r w:rsidRPr="00735668">
        <w:t>:</w:t>
      </w:r>
    </w:p>
    <w:p w:rsidR="00E17676" w:rsidRPr="00903EDD" w:rsidRDefault="00E17676" w:rsidP="001938EF">
      <w:pPr>
        <w:pStyle w:val="ae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 w:val="0"/>
        <w:jc w:val="both"/>
      </w:pPr>
      <w:r w:rsidRPr="00903EDD">
        <w:t>задачи стандартизации, ее экономическую эффективность;</w:t>
      </w:r>
    </w:p>
    <w:p w:rsidR="00E17676" w:rsidRPr="00903EDD" w:rsidRDefault="00E17676" w:rsidP="001938EF">
      <w:pPr>
        <w:pStyle w:val="ae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 w:val="0"/>
        <w:jc w:val="both"/>
      </w:pPr>
      <w:r w:rsidRPr="00903EDD">
        <w:t>основные положения систем (комплексов) общетехнических и организационно-методических стандартов;</w:t>
      </w:r>
    </w:p>
    <w:p w:rsidR="00E17676" w:rsidRPr="00903EDD" w:rsidRDefault="00E17676" w:rsidP="001938EF">
      <w:pPr>
        <w:pStyle w:val="ae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 w:val="0"/>
        <w:jc w:val="both"/>
      </w:pPr>
      <w:r w:rsidRPr="00903EDD">
        <w:t>основные понятия и определения метрологии, стандартизации, сертификации и документации систем качества;</w:t>
      </w:r>
    </w:p>
    <w:p w:rsidR="00E17676" w:rsidRPr="00903EDD" w:rsidRDefault="00E17676" w:rsidP="001938EF">
      <w:pPr>
        <w:pStyle w:val="ae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 w:val="0"/>
        <w:jc w:val="both"/>
      </w:pPr>
      <w:r w:rsidRPr="00903EDD">
        <w:t>терминологию и единицы измерения величин в соответствии с действующими стандартами и международной системой единиц СИ;</w:t>
      </w:r>
    </w:p>
    <w:p w:rsidR="00E17676" w:rsidRPr="00903EDD" w:rsidRDefault="00E17676" w:rsidP="001938EF">
      <w:pPr>
        <w:pStyle w:val="ae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 w:val="0"/>
        <w:jc w:val="both"/>
      </w:pPr>
      <w:r w:rsidRPr="00903EDD">
        <w:t>формы подтверждения качества- Системы и схемы сертификации</w:t>
      </w:r>
      <w:r>
        <w:t>.</w:t>
      </w:r>
    </w:p>
    <w:p w:rsidR="008511D6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ab/>
      </w: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E1767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E1767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40326E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40326E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E1767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E17676" w:rsidRPr="00E17676" w:rsidRDefault="008511D6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  <w:rPr>
          <w:bCs/>
        </w:rPr>
      </w:pPr>
      <w:r w:rsidRPr="00E17676">
        <w:rPr>
          <w:bCs/>
        </w:rPr>
        <w:t>Раздел 1.</w:t>
      </w:r>
      <w:r w:rsidR="0040326E" w:rsidRPr="00E17676">
        <w:rPr>
          <w:bCs/>
          <w:color w:val="000000"/>
        </w:rPr>
        <w:t xml:space="preserve"> </w:t>
      </w:r>
      <w:r w:rsidR="00E17676" w:rsidRPr="00E17676">
        <w:rPr>
          <w:bCs/>
        </w:rPr>
        <w:t xml:space="preserve">Точность качества в технике </w:t>
      </w:r>
    </w:p>
    <w:p w:rsidR="008511D6" w:rsidRPr="00E17676" w:rsidRDefault="008511D6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  <w:rPr>
          <w:bCs/>
        </w:rPr>
      </w:pPr>
      <w:r w:rsidRPr="00E17676">
        <w:rPr>
          <w:bCs/>
        </w:rPr>
        <w:t>Раздел 2.</w:t>
      </w:r>
      <w:r w:rsidR="0040326E" w:rsidRPr="00E17676">
        <w:rPr>
          <w:bCs/>
          <w:color w:val="000000"/>
        </w:rPr>
        <w:t xml:space="preserve"> </w:t>
      </w:r>
      <w:r w:rsidR="00E17676" w:rsidRPr="00E17676">
        <w:rPr>
          <w:bCs/>
        </w:rPr>
        <w:t>Нормирование точности размеров. Система допусков и посадок для гладких цилиндрических соединений</w:t>
      </w:r>
      <w:r w:rsidRPr="00E17676">
        <w:rPr>
          <w:bCs/>
        </w:rPr>
        <w:tab/>
      </w:r>
    </w:p>
    <w:p w:rsidR="008511D6" w:rsidRPr="00E17676" w:rsidRDefault="008511D6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  <w:color w:val="000000"/>
        </w:rPr>
      </w:pPr>
      <w:r w:rsidRPr="00E17676">
        <w:rPr>
          <w:bCs/>
        </w:rPr>
        <w:t>Раздел 3.</w:t>
      </w:r>
      <w:r w:rsidR="0040326E" w:rsidRPr="00E17676">
        <w:rPr>
          <w:bCs/>
          <w:color w:val="000000"/>
        </w:rPr>
        <w:t xml:space="preserve"> </w:t>
      </w:r>
      <w:r w:rsidR="00E17676" w:rsidRPr="00E17676">
        <w:rPr>
          <w:bCs/>
        </w:rPr>
        <w:t>Метрология и средства измерений</w:t>
      </w:r>
    </w:p>
    <w:p w:rsidR="0040326E" w:rsidRPr="00E17676" w:rsidRDefault="0040326E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  <w:color w:val="000000"/>
        </w:rPr>
      </w:pPr>
      <w:r w:rsidRPr="00E17676">
        <w:rPr>
          <w:bCs/>
          <w:color w:val="000000"/>
        </w:rPr>
        <w:t xml:space="preserve">Раздел 4. </w:t>
      </w:r>
      <w:r w:rsidR="00E17676" w:rsidRPr="00E17676">
        <w:rPr>
          <w:bCs/>
        </w:rPr>
        <w:t>Нормирование точности типовых элементов деталей и соединений</w:t>
      </w:r>
    </w:p>
    <w:p w:rsidR="0040326E" w:rsidRPr="00E17676" w:rsidRDefault="0040326E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  <w:color w:val="000000"/>
        </w:rPr>
      </w:pPr>
      <w:r w:rsidRPr="00E17676">
        <w:rPr>
          <w:bCs/>
          <w:color w:val="000000"/>
        </w:rPr>
        <w:t xml:space="preserve">Раздел 5. </w:t>
      </w:r>
      <w:r w:rsidR="00E17676" w:rsidRPr="00E17676">
        <w:rPr>
          <w:bCs/>
        </w:rPr>
        <w:t>Нормирование точности и расположения поверхностей, шероховатость поверхности</w:t>
      </w:r>
    </w:p>
    <w:p w:rsidR="0040326E" w:rsidRPr="00E17676" w:rsidRDefault="0040326E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  <w:color w:val="000000"/>
        </w:rPr>
      </w:pPr>
      <w:r w:rsidRPr="00E17676">
        <w:rPr>
          <w:bCs/>
          <w:color w:val="000000"/>
        </w:rPr>
        <w:t>Раздел 6</w:t>
      </w:r>
      <w:r w:rsidR="00E17676" w:rsidRPr="00E17676">
        <w:rPr>
          <w:bCs/>
        </w:rPr>
        <w:t xml:space="preserve"> Стандартизация. Виды нормативных документов</w:t>
      </w:r>
      <w:r w:rsidRPr="00E17676">
        <w:rPr>
          <w:bCs/>
          <w:color w:val="000000"/>
        </w:rPr>
        <w:t>.</w:t>
      </w:r>
    </w:p>
    <w:p w:rsidR="0040326E" w:rsidRPr="00E17676" w:rsidRDefault="0040326E" w:rsidP="0040326E">
      <w:pPr>
        <w:ind w:firstLine="993"/>
        <w:jc w:val="both"/>
        <w:rPr>
          <w:bCs/>
          <w:color w:val="000000"/>
        </w:rPr>
      </w:pPr>
      <w:r w:rsidRPr="00E17676">
        <w:rPr>
          <w:bCs/>
          <w:color w:val="000000"/>
        </w:rPr>
        <w:t xml:space="preserve">Раздел 7. </w:t>
      </w:r>
      <w:r w:rsidR="00E17676" w:rsidRPr="00E17676">
        <w:rPr>
          <w:bCs/>
        </w:rPr>
        <w:t>Сертификация</w:t>
      </w:r>
    </w:p>
    <w:p w:rsidR="008511D6" w:rsidRDefault="008511D6" w:rsidP="008511D6">
      <w:pPr>
        <w:widowControl w:val="0"/>
        <w:tabs>
          <w:tab w:val="left" w:pos="3098"/>
        </w:tabs>
        <w:ind w:firstLine="400"/>
        <w:rPr>
          <w:b/>
          <w:bCs/>
        </w:rPr>
      </w:pPr>
      <w:r>
        <w:rPr>
          <w:b/>
          <w:bCs/>
        </w:rPr>
        <w:tab/>
      </w: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E17676">
        <w:rPr>
          <w:b/>
          <w:bCs/>
        </w:rPr>
        <w:t>ТЕХНИЧЕСКАЯ МЕХАНИКА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40326E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DD7AD2" w:rsidRDefault="008511D6" w:rsidP="00DD7AD2">
      <w:pPr>
        <w:pStyle w:val="a8"/>
        <w:jc w:val="both"/>
      </w:pPr>
      <w:r w:rsidRPr="00DD7AD2">
        <w:tab/>
        <w:t xml:space="preserve">В результате освоения учебной дисциплины обучающийся должен </w:t>
      </w:r>
      <w:r w:rsidRPr="00DD7AD2">
        <w:rPr>
          <w:b/>
        </w:rPr>
        <w:t>уметь</w:t>
      </w:r>
      <w:r w:rsidRPr="00DD7AD2">
        <w:t>: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</w:t>
      </w:r>
      <w:r w:rsidRPr="00E17676">
        <w:rPr>
          <w:lang w:val="en-US"/>
        </w:rPr>
        <w:t> </w:t>
      </w:r>
      <w:r w:rsidRPr="00E17676">
        <w:t>определять напряжения в конструкционных элементах;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</w:t>
      </w:r>
      <w:r w:rsidRPr="00E17676">
        <w:rPr>
          <w:lang w:val="en-US"/>
        </w:rPr>
        <w:t> </w:t>
      </w:r>
      <w:r w:rsidRPr="00E17676">
        <w:t>определять передаточное отношение;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</w:t>
      </w:r>
      <w:r w:rsidRPr="00E17676">
        <w:rPr>
          <w:lang w:val="en-US"/>
        </w:rPr>
        <w:t> </w:t>
      </w:r>
      <w:r w:rsidRPr="00E17676">
        <w:t>проводить расчет и проектировать детали и сборочные единицы общего назначения;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</w:t>
      </w:r>
      <w:r w:rsidRPr="00E17676">
        <w:rPr>
          <w:lang w:val="en-US"/>
        </w:rPr>
        <w:t> </w:t>
      </w:r>
      <w:r w:rsidRPr="00E17676">
        <w:t>проводить сборочно-разборочные работы в соответствии с характером соединений деталей и сборочных единиц;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проводить расчеты на сжатие, срез и смятие;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производить расчеты элементов конструкций на прочность, жесткость и устойчивость;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собирать конструкции из деталей по чертежам и схемам;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читать кинематические схемы.</w:t>
      </w:r>
    </w:p>
    <w:p w:rsidR="00DD7AD2" w:rsidRDefault="00DD7AD2" w:rsidP="00DD7AD2">
      <w:pPr>
        <w:pStyle w:val="a8"/>
        <w:ind w:left="720"/>
        <w:jc w:val="both"/>
      </w:pPr>
    </w:p>
    <w:p w:rsidR="008511D6" w:rsidRPr="00DD7AD2" w:rsidRDefault="008511D6" w:rsidP="00DD7AD2">
      <w:pPr>
        <w:pStyle w:val="a8"/>
        <w:jc w:val="both"/>
      </w:pPr>
      <w:r w:rsidRPr="00DD7AD2">
        <w:t xml:space="preserve">В результате освоения учебной дисциплины обучающийся должен </w:t>
      </w:r>
      <w:r w:rsidRPr="00DD7AD2">
        <w:rPr>
          <w:b/>
        </w:rPr>
        <w:t>знать</w:t>
      </w:r>
      <w:r w:rsidRPr="00DD7AD2">
        <w:t>: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виды движений и преобразующие движение механизмы;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виды износа и деформаций деталей и узлов;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 виды передач, их устройство, назначение, преимущества и недостатки, условные обозначения на схемах;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lastRenderedPageBreak/>
        <w:t>- кинематику механизмов, соединения деталей машин, механические передачи, виды и устройство передач;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методику расчета конструкций на прочность, жесткость и устойчивость при различных видах деформации;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методику расчета на сжатие, срез и смятие;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назначение и классификацию подшипников;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характер соединения основных сборочных единиц и деталей;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основные типы смазочных устройств;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типы, назначение и устройство редукторов;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трение его виды, роль трения в технике;</w:t>
      </w:r>
    </w:p>
    <w:p w:rsidR="00E17676" w:rsidRPr="00E17676" w:rsidRDefault="00E17676" w:rsidP="00E1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17676">
        <w:t>- устройство и назначение инструментов и контрольно-измерительных приборов, используемых при техническом обслуживании и ремонте оборудования.</w:t>
      </w:r>
    </w:p>
    <w:p w:rsidR="008511D6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ab/>
      </w: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E1767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1C585A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1C585A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40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1C585A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экзамена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1C585A" w:rsidRPr="001C585A" w:rsidRDefault="001C585A" w:rsidP="00DD7AD2">
      <w:pPr>
        <w:ind w:firstLine="851"/>
        <w:jc w:val="both"/>
        <w:rPr>
          <w:bCs/>
          <w:color w:val="000000"/>
        </w:rPr>
      </w:pPr>
      <w:r w:rsidRPr="001C585A">
        <w:rPr>
          <w:bCs/>
        </w:rPr>
        <w:t xml:space="preserve">Раздел 1. </w:t>
      </w:r>
      <w:r w:rsidRPr="001C585A">
        <w:rPr>
          <w:rFonts w:eastAsia="Calibri"/>
          <w:bCs/>
        </w:rPr>
        <w:t>Теоретическая механика</w:t>
      </w:r>
      <w:r w:rsidRPr="001C585A">
        <w:rPr>
          <w:bCs/>
          <w:color w:val="000000"/>
        </w:rPr>
        <w:t xml:space="preserve"> </w:t>
      </w:r>
    </w:p>
    <w:p w:rsidR="001C585A" w:rsidRPr="001C585A" w:rsidRDefault="001C585A" w:rsidP="00DD7AD2">
      <w:pPr>
        <w:ind w:firstLine="851"/>
        <w:jc w:val="both"/>
        <w:rPr>
          <w:bCs/>
          <w:color w:val="000000"/>
        </w:rPr>
      </w:pPr>
      <w:r w:rsidRPr="001C585A">
        <w:t>Раздел 2. Сопротивление материалов</w:t>
      </w:r>
      <w:r w:rsidRPr="001C585A">
        <w:rPr>
          <w:bCs/>
          <w:color w:val="000000"/>
        </w:rPr>
        <w:t xml:space="preserve"> </w:t>
      </w:r>
    </w:p>
    <w:p w:rsidR="00DD7AD2" w:rsidRPr="001C585A" w:rsidRDefault="001C585A" w:rsidP="00DD7AD2">
      <w:pPr>
        <w:ind w:firstLine="851"/>
        <w:jc w:val="both"/>
        <w:rPr>
          <w:bCs/>
          <w:color w:val="000000"/>
        </w:rPr>
      </w:pPr>
      <w:r w:rsidRPr="001C585A">
        <w:t>Раздел 3. Детали машин</w:t>
      </w:r>
    </w:p>
    <w:p w:rsidR="00DD7AD2" w:rsidRPr="00DD7AD2" w:rsidRDefault="00DD7AD2" w:rsidP="00DD7AD2">
      <w:pPr>
        <w:ind w:firstLine="851"/>
        <w:jc w:val="both"/>
        <w:rPr>
          <w:bCs/>
          <w:color w:val="000000"/>
        </w:rPr>
      </w:pPr>
    </w:p>
    <w:p w:rsidR="008511D6" w:rsidRDefault="008511D6" w:rsidP="008511D6">
      <w:pPr>
        <w:widowControl w:val="0"/>
        <w:ind w:firstLine="400"/>
        <w:jc w:val="center"/>
        <w:rPr>
          <w:b/>
          <w:bCs/>
        </w:rPr>
      </w:pP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>
        <w:rPr>
          <w:b/>
          <w:bCs/>
        </w:rPr>
        <w:tab/>
      </w: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1C585A">
        <w:rPr>
          <w:b/>
          <w:bCs/>
        </w:rPr>
        <w:t>МАТЕРИАЛОВЕДЕНИЕ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DD7AD2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2D188C" w:rsidRDefault="008511D6" w:rsidP="008511D6">
      <w:pPr>
        <w:pStyle w:val="a8"/>
        <w:jc w:val="both"/>
      </w:pPr>
      <w:r w:rsidRPr="002D188C">
        <w:tab/>
        <w:t xml:space="preserve">В результате освоения учебной дисциплины обучающийся должен </w:t>
      </w:r>
      <w:r w:rsidRPr="002D188C">
        <w:rPr>
          <w:b/>
        </w:rPr>
        <w:t>уметь</w:t>
      </w:r>
      <w:r w:rsidRPr="002D188C">
        <w:t>:</w:t>
      </w:r>
    </w:p>
    <w:p w:rsidR="001C585A" w:rsidRDefault="001C585A" w:rsidP="001938EF">
      <w:pPr>
        <w:pStyle w:val="Default"/>
        <w:numPr>
          <w:ilvl w:val="0"/>
          <w:numId w:val="45"/>
        </w:numPr>
        <w:ind w:hanging="11"/>
      </w:pPr>
      <w:r>
        <w:t>определять свойства и классифицировать конструкционные и сырьевые материалы, применяемые в производстве, по маркировке, внешнему виду, происхождению, свойствам, составу, назначению и способу приготовления;</w:t>
      </w:r>
    </w:p>
    <w:p w:rsidR="001C585A" w:rsidRDefault="001C585A" w:rsidP="001938EF">
      <w:pPr>
        <w:pStyle w:val="Default"/>
        <w:numPr>
          <w:ilvl w:val="0"/>
          <w:numId w:val="45"/>
        </w:numPr>
        <w:ind w:hanging="11"/>
      </w:pPr>
      <w:r>
        <w:t>определять твердость материалов;</w:t>
      </w:r>
    </w:p>
    <w:p w:rsidR="001C585A" w:rsidRDefault="001C585A" w:rsidP="001938EF">
      <w:pPr>
        <w:pStyle w:val="Default"/>
        <w:numPr>
          <w:ilvl w:val="0"/>
          <w:numId w:val="45"/>
        </w:numPr>
        <w:ind w:hanging="11"/>
      </w:pPr>
      <w:r>
        <w:t>определять режимы отжига, закалки и отпуска стали;</w:t>
      </w:r>
    </w:p>
    <w:p w:rsidR="001C585A" w:rsidRDefault="001C585A" w:rsidP="001938EF">
      <w:pPr>
        <w:pStyle w:val="Default"/>
        <w:numPr>
          <w:ilvl w:val="0"/>
          <w:numId w:val="45"/>
        </w:numPr>
        <w:ind w:hanging="11"/>
      </w:pPr>
      <w:r>
        <w:t>подбирать конструкционные материалы по их назначению и условиям эксплуатации;</w:t>
      </w:r>
    </w:p>
    <w:p w:rsidR="001C585A" w:rsidRDefault="001C585A" w:rsidP="001938EF">
      <w:pPr>
        <w:pStyle w:val="Default"/>
        <w:numPr>
          <w:ilvl w:val="0"/>
          <w:numId w:val="45"/>
        </w:numPr>
        <w:ind w:hanging="11"/>
      </w:pPr>
      <w:r>
        <w:t>подбирать способы и режимы обработки металлов (литьем, давлением, сваркой, резанием) для изготовления различных деталей;</w:t>
      </w:r>
    </w:p>
    <w:p w:rsidR="00DD7AD2" w:rsidRDefault="00DD7AD2" w:rsidP="00DD7AD2">
      <w:pPr>
        <w:pStyle w:val="a8"/>
        <w:ind w:firstLine="705"/>
        <w:jc w:val="both"/>
      </w:pPr>
    </w:p>
    <w:p w:rsidR="008511D6" w:rsidRPr="002D188C" w:rsidRDefault="008511D6" w:rsidP="00DD7AD2">
      <w:pPr>
        <w:pStyle w:val="a8"/>
        <w:jc w:val="both"/>
      </w:pPr>
      <w:r w:rsidRPr="002D188C">
        <w:t xml:space="preserve">В результате освоения учебной дисциплины обучающийся должен </w:t>
      </w:r>
      <w:r w:rsidRPr="002D188C">
        <w:rPr>
          <w:b/>
        </w:rPr>
        <w:t>знать</w:t>
      </w:r>
      <w:r w:rsidRPr="002D188C">
        <w:t>:</w:t>
      </w:r>
    </w:p>
    <w:p w:rsidR="001C585A" w:rsidRPr="00371B52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>виды механической, химической и термической обработки металлов и сплавов;</w:t>
      </w:r>
    </w:p>
    <w:p w:rsidR="001C585A" w:rsidRPr="00371B52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>виды прокладочных и уплотнительных материалов;</w:t>
      </w:r>
    </w:p>
    <w:p w:rsidR="001C585A" w:rsidRPr="00371B52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>закономерности процессов кристаллизации и структурообразования металлов и сплавов, защиты от коррозии;</w:t>
      </w:r>
    </w:p>
    <w:p w:rsidR="001C585A" w:rsidRPr="00371B52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lastRenderedPageBreak/>
        <w:t>классификацию, основные виды, маркировку, область применения и виды обработки конструкционных материалов, основные сведения об их назначении и свойствах, принципы их выбора для применения в производстве;</w:t>
      </w:r>
    </w:p>
    <w:p w:rsidR="001C585A" w:rsidRPr="00371B52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 xml:space="preserve">методы измерения параметров и определения свойств материалов; </w:t>
      </w:r>
    </w:p>
    <w:p w:rsidR="001C585A" w:rsidRPr="00371B52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 xml:space="preserve">основные сведения о кристаллизации и структуре расплавов; </w:t>
      </w:r>
    </w:p>
    <w:p w:rsidR="001C585A" w:rsidRPr="00371B52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>основные сведения о назначении и свойствах металлов и сплавов, о технологии их производства;</w:t>
      </w:r>
    </w:p>
    <w:p w:rsidR="001C585A" w:rsidRPr="00371B52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>основные свойства полимеров и их использование.</w:t>
      </w:r>
    </w:p>
    <w:p w:rsidR="001C585A" w:rsidRPr="00371B52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>особенности строения металлов и сплавов;</w:t>
      </w:r>
    </w:p>
    <w:p w:rsidR="001C585A" w:rsidRPr="00371B52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 xml:space="preserve">свойства смазочных и абразивных материалов; </w:t>
      </w:r>
    </w:p>
    <w:p w:rsidR="001C585A" w:rsidRPr="00371B52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color w:val="000000"/>
        </w:rPr>
      </w:pPr>
      <w:r w:rsidRPr="00371B52">
        <w:rPr>
          <w:color w:val="000000"/>
        </w:rPr>
        <w:t xml:space="preserve">способы получения композиционных материалов; </w:t>
      </w:r>
    </w:p>
    <w:p w:rsidR="001C585A" w:rsidRPr="001C585A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</w:pPr>
      <w:r w:rsidRPr="00371B52">
        <w:rPr>
          <w:color w:val="000000"/>
        </w:rPr>
        <w:t>сущность технологических процессов литья, сварки, обработки металлов давлением и резанием</w:t>
      </w:r>
    </w:p>
    <w:p w:rsidR="001C585A" w:rsidRPr="00036B1B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</w:pP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1C585A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105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1C585A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1C585A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1C585A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1C585A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1C585A"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DD7AD2" w:rsidRPr="001C585A" w:rsidRDefault="001C585A" w:rsidP="001C585A">
      <w:pPr>
        <w:pStyle w:val="Default"/>
      </w:pPr>
      <w:r w:rsidRPr="001C585A">
        <w:rPr>
          <w:bCs/>
          <w:sz w:val="23"/>
          <w:szCs w:val="23"/>
        </w:rPr>
        <w:t xml:space="preserve">Раздел 1 </w:t>
      </w:r>
      <w:r w:rsidRPr="001C585A">
        <w:rPr>
          <w:bCs/>
        </w:rPr>
        <w:t xml:space="preserve">Физико-химические закономерности формирование структуры материалов </w:t>
      </w:r>
      <w:r w:rsidR="008511D6" w:rsidRPr="001C585A">
        <w:tab/>
      </w:r>
    </w:p>
    <w:p w:rsidR="008511D6" w:rsidRPr="001C585A" w:rsidRDefault="001C585A" w:rsidP="001C585A">
      <w:pPr>
        <w:pStyle w:val="Default"/>
        <w:rPr>
          <w:bCs/>
          <w:sz w:val="23"/>
          <w:szCs w:val="23"/>
        </w:rPr>
      </w:pPr>
      <w:r w:rsidRPr="001C585A">
        <w:rPr>
          <w:bCs/>
          <w:sz w:val="23"/>
          <w:szCs w:val="23"/>
        </w:rPr>
        <w:t>Раздел 2. Основные понятия о сплавах</w:t>
      </w:r>
    </w:p>
    <w:p w:rsidR="001C585A" w:rsidRPr="001C585A" w:rsidRDefault="001C585A" w:rsidP="001C585A">
      <w:pPr>
        <w:pStyle w:val="Default"/>
        <w:rPr>
          <w:bCs/>
          <w:sz w:val="23"/>
          <w:szCs w:val="23"/>
        </w:rPr>
      </w:pPr>
      <w:r w:rsidRPr="001C585A">
        <w:rPr>
          <w:bCs/>
          <w:sz w:val="23"/>
          <w:szCs w:val="23"/>
        </w:rPr>
        <w:t>Раздел 3 Термическая и химико-термическая обработка металлов и сплавов</w:t>
      </w:r>
    </w:p>
    <w:p w:rsidR="001C585A" w:rsidRPr="001C585A" w:rsidRDefault="001C585A" w:rsidP="001C585A">
      <w:pPr>
        <w:pStyle w:val="Default"/>
        <w:rPr>
          <w:bCs/>
          <w:sz w:val="23"/>
          <w:szCs w:val="23"/>
        </w:rPr>
      </w:pPr>
      <w:r w:rsidRPr="001C585A">
        <w:rPr>
          <w:bCs/>
          <w:sz w:val="23"/>
          <w:szCs w:val="23"/>
        </w:rPr>
        <w:t>Раздел 4. Материалы, применяемые в машино- и приборостроении</w:t>
      </w:r>
    </w:p>
    <w:p w:rsidR="001C585A" w:rsidRPr="001C585A" w:rsidRDefault="001C585A" w:rsidP="001C585A">
      <w:pPr>
        <w:pStyle w:val="Default"/>
        <w:rPr>
          <w:sz w:val="23"/>
          <w:szCs w:val="23"/>
        </w:rPr>
      </w:pPr>
      <w:r w:rsidRPr="001C585A">
        <w:rPr>
          <w:sz w:val="23"/>
          <w:szCs w:val="23"/>
        </w:rPr>
        <w:t>Раздел 5. Основные способы обработки материалов</w:t>
      </w:r>
    </w:p>
    <w:p w:rsidR="001C585A" w:rsidRPr="001C585A" w:rsidRDefault="001C585A" w:rsidP="001C585A">
      <w:pPr>
        <w:pStyle w:val="Default"/>
        <w:rPr>
          <w:bCs/>
          <w:sz w:val="23"/>
          <w:szCs w:val="23"/>
        </w:rPr>
      </w:pPr>
      <w:r w:rsidRPr="001C585A">
        <w:rPr>
          <w:bCs/>
          <w:sz w:val="23"/>
          <w:szCs w:val="23"/>
        </w:rPr>
        <w:t>Раздел.6 Порошковые материалы</w:t>
      </w:r>
    </w:p>
    <w:p w:rsidR="001C585A" w:rsidRPr="001C585A" w:rsidRDefault="001C585A" w:rsidP="001C585A">
      <w:pPr>
        <w:pStyle w:val="Default"/>
        <w:rPr>
          <w:bCs/>
          <w:sz w:val="23"/>
          <w:szCs w:val="23"/>
        </w:rPr>
      </w:pPr>
      <w:r w:rsidRPr="001C585A">
        <w:rPr>
          <w:bCs/>
          <w:sz w:val="23"/>
          <w:szCs w:val="23"/>
        </w:rPr>
        <w:t>Раздел.7 Инструментальные материалы</w:t>
      </w:r>
    </w:p>
    <w:p w:rsidR="001C585A" w:rsidRPr="001C585A" w:rsidRDefault="001C585A" w:rsidP="001C585A">
      <w:pPr>
        <w:pStyle w:val="Default"/>
        <w:rPr>
          <w:bCs/>
          <w:sz w:val="23"/>
          <w:szCs w:val="23"/>
        </w:rPr>
      </w:pPr>
      <w:r w:rsidRPr="001C585A">
        <w:rPr>
          <w:bCs/>
          <w:sz w:val="23"/>
          <w:szCs w:val="23"/>
        </w:rPr>
        <w:t>Раздел 8 Неметаллические конструкционные материалы</w:t>
      </w:r>
    </w:p>
    <w:p w:rsidR="001C585A" w:rsidRPr="001C585A" w:rsidRDefault="001C585A" w:rsidP="001C585A">
      <w:pPr>
        <w:pStyle w:val="Default"/>
        <w:rPr>
          <w:bCs/>
        </w:rPr>
      </w:pPr>
      <w:r w:rsidRPr="001C585A">
        <w:rPr>
          <w:bCs/>
          <w:sz w:val="23"/>
          <w:szCs w:val="23"/>
        </w:rPr>
        <w:t>Раздел 9 Топливо и смазочные материалы</w:t>
      </w:r>
    </w:p>
    <w:p w:rsidR="008511D6" w:rsidRDefault="008511D6" w:rsidP="008511D6">
      <w:pPr>
        <w:widowControl w:val="0"/>
        <w:ind w:firstLine="708"/>
        <w:rPr>
          <w:bCs/>
        </w:rPr>
      </w:pPr>
    </w:p>
    <w:p w:rsidR="001C585A" w:rsidRPr="007F611F" w:rsidRDefault="001C585A" w:rsidP="001C585A">
      <w:pPr>
        <w:widowControl w:val="0"/>
        <w:ind w:firstLine="400"/>
        <w:jc w:val="center"/>
        <w:rPr>
          <w:b/>
          <w:bCs/>
        </w:rPr>
      </w:pPr>
      <w:r>
        <w:rPr>
          <w:b/>
          <w:bCs/>
        </w:rPr>
        <w:tab/>
      </w:r>
      <w:r w:rsidRPr="007F611F">
        <w:rPr>
          <w:b/>
          <w:bCs/>
        </w:rPr>
        <w:t>Дисциплина</w:t>
      </w:r>
    </w:p>
    <w:p w:rsidR="001C585A" w:rsidRPr="007F611F" w:rsidRDefault="001C585A" w:rsidP="001C585A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  <w:bCs/>
        </w:rPr>
        <w:t>ТЕОРЕТИЧЕСКИЕ ОСНОВЫ ТЕПЛОТЕХНИКИ И ГИДРАВЛИКИ</w:t>
      </w:r>
      <w:r w:rsidRPr="007F611F">
        <w:rPr>
          <w:b/>
          <w:bCs/>
        </w:rPr>
        <w:t>»</w:t>
      </w:r>
    </w:p>
    <w:p w:rsidR="001C585A" w:rsidRPr="007F611F" w:rsidRDefault="001C585A" w:rsidP="001C58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 программы подготовки специалистов среднего звена</w:t>
      </w:r>
      <w:r w:rsidRPr="007F611F">
        <w:t>.</w:t>
      </w:r>
    </w:p>
    <w:p w:rsidR="001C585A" w:rsidRPr="007F611F" w:rsidRDefault="001C585A" w:rsidP="001C58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1C585A" w:rsidRPr="002D188C" w:rsidRDefault="001C585A" w:rsidP="001C585A">
      <w:pPr>
        <w:pStyle w:val="a8"/>
        <w:jc w:val="both"/>
      </w:pPr>
      <w:r w:rsidRPr="002D188C">
        <w:tab/>
        <w:t xml:space="preserve">В результате освоения учебной дисциплины обучающийся должен </w:t>
      </w:r>
      <w:r w:rsidRPr="002D188C">
        <w:rPr>
          <w:b/>
        </w:rPr>
        <w:t>уметь</w:t>
      </w:r>
      <w:r w:rsidRPr="002D188C">
        <w:t>:</w:t>
      </w:r>
    </w:p>
    <w:p w:rsidR="001C585A" w:rsidRPr="001C585A" w:rsidRDefault="001C585A" w:rsidP="001938EF">
      <w:pPr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6"/>
        <w:jc w:val="both"/>
      </w:pPr>
      <w:r w:rsidRPr="001C585A">
        <w:t>выполнять теплотехнические расчёты: термодинамических циклов тепловых двигателей и теплосиловых установок; расходов топлива, теплоты и пара на выработку энергии; коэффициентов полезного действия термодинамических циклов тепловых двигателей и теплосиловых установок; потерь теплоты через ограждающие конструкции зданий, изоляцию трубопроводов и теплотехнического оборудования; тепловых и материальных балансов,  площади поверхности нагрева теплообменных аппаратов;</w:t>
      </w:r>
    </w:p>
    <w:p w:rsidR="001C585A" w:rsidRPr="001C585A" w:rsidRDefault="001C585A" w:rsidP="001938EF">
      <w:pPr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6"/>
        <w:jc w:val="both"/>
      </w:pPr>
      <w:r w:rsidRPr="001C585A">
        <w:t>определять параметры при гидравлическом расчете трубопроводов, воздуховодов;</w:t>
      </w:r>
    </w:p>
    <w:p w:rsidR="001C585A" w:rsidRPr="001C585A" w:rsidRDefault="001C585A" w:rsidP="001938EF">
      <w:pPr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6"/>
        <w:jc w:val="both"/>
      </w:pPr>
      <w:r w:rsidRPr="001C585A">
        <w:t>строить характеристики насосов и вентиляторов;</w:t>
      </w:r>
    </w:p>
    <w:p w:rsidR="001C585A" w:rsidRDefault="001C585A" w:rsidP="001C585A">
      <w:pPr>
        <w:pStyle w:val="a8"/>
        <w:ind w:firstLine="705"/>
        <w:jc w:val="both"/>
      </w:pPr>
    </w:p>
    <w:p w:rsidR="001C585A" w:rsidRPr="002D188C" w:rsidRDefault="001C585A" w:rsidP="001C585A">
      <w:pPr>
        <w:pStyle w:val="a8"/>
        <w:jc w:val="both"/>
      </w:pPr>
      <w:r w:rsidRPr="002D188C">
        <w:t xml:space="preserve">В результате освоения учебной дисциплины обучающийся должен </w:t>
      </w:r>
      <w:r w:rsidRPr="002D188C">
        <w:rPr>
          <w:b/>
        </w:rPr>
        <w:t>знать</w:t>
      </w:r>
      <w:r w:rsidRPr="002D188C">
        <w:t>:</w:t>
      </w:r>
    </w:p>
    <w:p w:rsidR="001C585A" w:rsidRPr="001C585A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</w:pPr>
      <w:r w:rsidRPr="001C585A">
        <w:lastRenderedPageBreak/>
        <w:t>параметры состояния термодинамической системы,  единицы измерения и соотношения между ними;</w:t>
      </w:r>
    </w:p>
    <w:p w:rsidR="001C585A" w:rsidRPr="001C585A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</w:pPr>
      <w:r w:rsidRPr="001C585A">
        <w:t>основные законы термодинамики, процессы изменения состояния идеальных газов, водяного пара и воды;</w:t>
      </w:r>
    </w:p>
    <w:p w:rsidR="001C585A" w:rsidRPr="001C585A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</w:pPr>
      <w:r w:rsidRPr="001C585A">
        <w:t xml:space="preserve">циклы тепловых двигателей и теплосиловых установок; </w:t>
      </w:r>
    </w:p>
    <w:p w:rsidR="001C585A" w:rsidRPr="001C585A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</w:pPr>
      <w:r w:rsidRPr="001C585A">
        <w:t>основные законы теплопередачи;</w:t>
      </w:r>
    </w:p>
    <w:p w:rsidR="001C585A" w:rsidRPr="001C585A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</w:pPr>
      <w:r w:rsidRPr="001C585A">
        <w:t>физические свойства жидкостей и газов;</w:t>
      </w:r>
    </w:p>
    <w:p w:rsidR="001C585A" w:rsidRPr="001C585A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</w:pPr>
      <w:r w:rsidRPr="001C585A">
        <w:t>законы гидростатики и гидродинамики;</w:t>
      </w:r>
    </w:p>
    <w:p w:rsidR="001C585A" w:rsidRPr="001C585A" w:rsidRDefault="001C585A" w:rsidP="001938EF">
      <w:pPr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</w:pPr>
      <w:r w:rsidRPr="001C585A">
        <w:t>основные задачи и порядок гидравлического расчёта трубопроводов;</w:t>
      </w:r>
    </w:p>
    <w:p w:rsidR="001C585A" w:rsidRPr="00036B1B" w:rsidRDefault="001C585A" w:rsidP="001C58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</w:pPr>
    </w:p>
    <w:p w:rsidR="001C585A" w:rsidRPr="007F611F" w:rsidRDefault="001C585A" w:rsidP="001C585A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1C585A" w:rsidRPr="007F611F" w:rsidTr="0032618E">
        <w:trPr>
          <w:trHeight w:val="460"/>
        </w:trPr>
        <w:tc>
          <w:tcPr>
            <w:tcW w:w="6840" w:type="dxa"/>
            <w:vAlign w:val="center"/>
          </w:tcPr>
          <w:p w:rsidR="001C585A" w:rsidRPr="007F611F" w:rsidRDefault="001C585A" w:rsidP="0032618E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1C585A" w:rsidRPr="007F611F" w:rsidRDefault="001C585A" w:rsidP="0032618E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1C585A" w:rsidRPr="007F611F" w:rsidTr="0032618E">
        <w:trPr>
          <w:trHeight w:val="285"/>
        </w:trPr>
        <w:tc>
          <w:tcPr>
            <w:tcW w:w="6840" w:type="dxa"/>
          </w:tcPr>
          <w:p w:rsidR="001C585A" w:rsidRPr="007F611F" w:rsidRDefault="001C585A" w:rsidP="0032618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1C585A" w:rsidRPr="007F611F" w:rsidRDefault="001C585A" w:rsidP="0032618E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336</w:t>
            </w:r>
          </w:p>
        </w:tc>
      </w:tr>
      <w:tr w:rsidR="001C585A" w:rsidRPr="007F611F" w:rsidTr="0032618E">
        <w:tc>
          <w:tcPr>
            <w:tcW w:w="6840" w:type="dxa"/>
          </w:tcPr>
          <w:p w:rsidR="001C585A" w:rsidRPr="007F611F" w:rsidRDefault="001C585A" w:rsidP="0032618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1C585A" w:rsidRPr="007F611F" w:rsidRDefault="001C585A" w:rsidP="0032618E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224</w:t>
            </w:r>
          </w:p>
        </w:tc>
      </w:tr>
      <w:tr w:rsidR="001C585A" w:rsidRPr="007F611F" w:rsidTr="0032618E">
        <w:tc>
          <w:tcPr>
            <w:tcW w:w="6840" w:type="dxa"/>
          </w:tcPr>
          <w:p w:rsidR="001C585A" w:rsidRPr="007F611F" w:rsidRDefault="001C585A" w:rsidP="0032618E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1C585A" w:rsidRPr="007F611F" w:rsidRDefault="001C585A" w:rsidP="0032618E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54</w:t>
            </w:r>
          </w:p>
        </w:tc>
      </w:tr>
      <w:tr w:rsidR="001C585A" w:rsidRPr="007F611F" w:rsidTr="0032618E">
        <w:tc>
          <w:tcPr>
            <w:tcW w:w="6840" w:type="dxa"/>
          </w:tcPr>
          <w:p w:rsidR="001C585A" w:rsidRPr="007F611F" w:rsidRDefault="001C585A" w:rsidP="0032618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1C585A" w:rsidRPr="007F611F" w:rsidRDefault="001C585A" w:rsidP="0032618E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112</w:t>
            </w:r>
          </w:p>
        </w:tc>
      </w:tr>
      <w:tr w:rsidR="001C585A" w:rsidRPr="007F611F" w:rsidTr="0032618E">
        <w:trPr>
          <w:trHeight w:val="253"/>
        </w:trPr>
        <w:tc>
          <w:tcPr>
            <w:tcW w:w="8460" w:type="dxa"/>
            <w:gridSpan w:val="2"/>
          </w:tcPr>
          <w:p w:rsidR="001C585A" w:rsidRPr="007F611F" w:rsidRDefault="001C585A" w:rsidP="0032618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экзамена</w:t>
            </w:r>
          </w:p>
        </w:tc>
      </w:tr>
    </w:tbl>
    <w:p w:rsidR="001C585A" w:rsidRPr="001C585A" w:rsidRDefault="001C585A" w:rsidP="001C58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1C585A">
        <w:rPr>
          <w:b/>
        </w:rPr>
        <w:tab/>
        <w:t>Содержание дисциплины</w:t>
      </w:r>
    </w:p>
    <w:p w:rsidR="001C585A" w:rsidRPr="001C585A" w:rsidRDefault="001C585A" w:rsidP="001C585A">
      <w:pPr>
        <w:pStyle w:val="Default"/>
        <w:ind w:left="851"/>
      </w:pPr>
      <w:r w:rsidRPr="001C585A">
        <w:rPr>
          <w:bCs/>
        </w:rPr>
        <w:t>Раздел 1 Основы технической термодинамики</w:t>
      </w:r>
      <w:r w:rsidRPr="001C585A">
        <w:tab/>
      </w:r>
    </w:p>
    <w:p w:rsidR="001C585A" w:rsidRPr="001C585A" w:rsidRDefault="001C585A" w:rsidP="001C58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rPr>
          <w:bCs/>
        </w:rPr>
      </w:pPr>
      <w:r w:rsidRPr="001C585A">
        <w:rPr>
          <w:bCs/>
        </w:rPr>
        <w:t xml:space="preserve">Раздел 2 </w:t>
      </w:r>
      <w:r w:rsidRPr="001C585A">
        <w:rPr>
          <w:bCs/>
          <w:iCs/>
        </w:rPr>
        <w:t>Основы теплопередачи</w:t>
      </w:r>
      <w:r w:rsidRPr="001C585A">
        <w:rPr>
          <w:bCs/>
        </w:rPr>
        <w:t xml:space="preserve"> </w:t>
      </w:r>
    </w:p>
    <w:p w:rsidR="001C585A" w:rsidRPr="001C585A" w:rsidRDefault="001C585A" w:rsidP="001C585A">
      <w:pPr>
        <w:widowControl w:val="0"/>
        <w:ind w:left="851"/>
        <w:rPr>
          <w:bCs/>
        </w:rPr>
      </w:pPr>
      <w:r w:rsidRPr="001C585A">
        <w:rPr>
          <w:bCs/>
        </w:rPr>
        <w:t>Раздел 3 Гидравлика и насосы</w:t>
      </w:r>
    </w:p>
    <w:p w:rsidR="001C585A" w:rsidRPr="001C585A" w:rsidRDefault="001C585A" w:rsidP="001C585A">
      <w:pPr>
        <w:widowControl w:val="0"/>
        <w:ind w:left="851" w:firstLine="400"/>
        <w:jc w:val="center"/>
        <w:rPr>
          <w:bCs/>
        </w:rPr>
      </w:pPr>
    </w:p>
    <w:p w:rsidR="006F56DB" w:rsidRPr="007F611F" w:rsidRDefault="008511D6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tab/>
      </w:r>
      <w:r w:rsidR="006F56DB" w:rsidRPr="007F611F">
        <w:rPr>
          <w:b/>
          <w:bCs/>
        </w:rPr>
        <w:t>Дисциплина</w:t>
      </w:r>
    </w:p>
    <w:p w:rsidR="006F56DB" w:rsidRPr="007F611F" w:rsidRDefault="006F56DB" w:rsidP="006F56DB">
      <w:pPr>
        <w:widowControl w:val="0"/>
        <w:ind w:firstLine="400"/>
        <w:jc w:val="center"/>
        <w:rPr>
          <w:b/>
        </w:rPr>
      </w:pPr>
      <w:r w:rsidRPr="007F611F">
        <w:rPr>
          <w:b/>
          <w:bCs/>
        </w:rPr>
        <w:t>«</w:t>
      </w:r>
      <w:r w:rsidRPr="007F611F">
        <w:rPr>
          <w:b/>
        </w:rPr>
        <w:t xml:space="preserve">ИНФОРМАЦИОННЫЕ ТЕХНОЛОГИИ В ПРОФЕССИОНАЛЬНОЙ </w:t>
      </w:r>
    </w:p>
    <w:p w:rsidR="006F56DB" w:rsidRPr="007F611F" w:rsidRDefault="006F56DB" w:rsidP="006F56DB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</w:rPr>
        <w:t>ДЕЯТЕЛЬНОСТИ</w:t>
      </w:r>
      <w:r w:rsidRPr="007F611F">
        <w:rPr>
          <w:b/>
          <w:bCs/>
        </w:rPr>
        <w:t>»</w:t>
      </w:r>
    </w:p>
    <w:p w:rsidR="006F56DB" w:rsidRPr="007F611F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математический и общий естественнонаучный цикл основной профессиональной образовательной программы.</w:t>
      </w:r>
    </w:p>
    <w:p w:rsidR="006F56DB" w:rsidRPr="007F611F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F56DB" w:rsidRPr="007F611F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6F56DB" w:rsidRPr="006F56DB" w:rsidRDefault="006F56DB" w:rsidP="001938EF">
      <w:pPr>
        <w:pStyle w:val="ae"/>
        <w:numPr>
          <w:ilvl w:val="0"/>
          <w:numId w:val="48"/>
        </w:numPr>
        <w:tabs>
          <w:tab w:val="left" w:pos="273"/>
        </w:tabs>
        <w:jc w:val="both"/>
      </w:pPr>
      <w:r w:rsidRPr="006F56DB">
        <w:t>выполнять расчеты с использованием прикладных компьютерных программ;</w:t>
      </w:r>
    </w:p>
    <w:p w:rsidR="006F56DB" w:rsidRPr="006F56DB" w:rsidRDefault="006F56DB" w:rsidP="001938EF">
      <w:pPr>
        <w:pStyle w:val="ae"/>
        <w:numPr>
          <w:ilvl w:val="0"/>
          <w:numId w:val="48"/>
        </w:numPr>
      </w:pPr>
      <w:r w:rsidRPr="006F56DB">
        <w:t>использовать сеть Интернет и ее возможности для организации оперативного обмена информацией;</w:t>
      </w:r>
    </w:p>
    <w:p w:rsidR="006F56DB" w:rsidRPr="006F56DB" w:rsidRDefault="006F56DB" w:rsidP="001938EF">
      <w:pPr>
        <w:pStyle w:val="ae"/>
        <w:numPr>
          <w:ilvl w:val="0"/>
          <w:numId w:val="48"/>
        </w:numPr>
      </w:pPr>
      <w:r w:rsidRPr="006F56DB">
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6F56DB" w:rsidRPr="006F56DB" w:rsidRDefault="006F56DB" w:rsidP="001938EF">
      <w:pPr>
        <w:pStyle w:val="ae"/>
        <w:numPr>
          <w:ilvl w:val="0"/>
          <w:numId w:val="48"/>
        </w:numPr>
      </w:pPr>
      <w:r w:rsidRPr="006F56DB">
        <w:t>обрабатывать и анализировать информацию с применением программных средств и вычислительной техники;</w:t>
      </w:r>
    </w:p>
    <w:p w:rsidR="006F56DB" w:rsidRPr="006F56DB" w:rsidRDefault="006F56DB" w:rsidP="001938EF">
      <w:pPr>
        <w:pStyle w:val="ae"/>
        <w:numPr>
          <w:ilvl w:val="0"/>
          <w:numId w:val="48"/>
        </w:numPr>
      </w:pPr>
      <w:r w:rsidRPr="006F56DB">
        <w:t>получать информацию в локальных и глобальных компьютерных сетях;</w:t>
      </w:r>
    </w:p>
    <w:p w:rsidR="006F56DB" w:rsidRPr="006F56DB" w:rsidRDefault="006F56DB" w:rsidP="001938EF">
      <w:pPr>
        <w:pStyle w:val="ae"/>
        <w:numPr>
          <w:ilvl w:val="0"/>
          <w:numId w:val="48"/>
        </w:numPr>
      </w:pPr>
      <w:r w:rsidRPr="006F56DB">
        <w:t>применять графические редакторы для создания и редактирования изображений;</w:t>
      </w:r>
    </w:p>
    <w:p w:rsidR="006F56DB" w:rsidRPr="006F56DB" w:rsidRDefault="006F56DB" w:rsidP="001938EF">
      <w:pPr>
        <w:pStyle w:val="ae"/>
        <w:numPr>
          <w:ilvl w:val="0"/>
          <w:numId w:val="48"/>
        </w:numPr>
      </w:pPr>
      <w:r w:rsidRPr="006F56DB">
        <w:t>применять компьютерные программы для поиска информации, составления и оформления документов и презентаций;</w:t>
      </w:r>
    </w:p>
    <w:p w:rsidR="006F56DB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6F56DB">
        <w:t>В результате освоения дисциплины студент должен</w:t>
      </w:r>
      <w:r w:rsidRPr="006F56DB">
        <w:rPr>
          <w:b/>
        </w:rPr>
        <w:t xml:space="preserve"> знать:</w:t>
      </w:r>
    </w:p>
    <w:p w:rsidR="006F56DB" w:rsidRPr="006F56DB" w:rsidRDefault="006F56DB" w:rsidP="001938EF">
      <w:pPr>
        <w:pStyle w:val="ae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56DB">
        <w:t>базовые системные программные продукты и пакеты прикладных программ (текстовые процессоры, электронные таблицы, системы управления базами данных, графические редакторы, информационно-поисковые системы);</w:t>
      </w:r>
    </w:p>
    <w:p w:rsidR="006F56DB" w:rsidRPr="006F56DB" w:rsidRDefault="006F56DB" w:rsidP="001938EF">
      <w:pPr>
        <w:pStyle w:val="ae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56DB">
        <w:t>методы и средства сбора, обработки, хранения, передачи и накопления информации;</w:t>
      </w:r>
    </w:p>
    <w:p w:rsidR="006F56DB" w:rsidRPr="006F56DB" w:rsidRDefault="006F56DB" w:rsidP="001938EF">
      <w:pPr>
        <w:pStyle w:val="ae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56DB">
        <w:t>общий состав и структуру персональных ЭВМ и вычислительных систем;</w:t>
      </w:r>
    </w:p>
    <w:p w:rsidR="006F56DB" w:rsidRPr="006F56DB" w:rsidRDefault="006F56DB" w:rsidP="001938EF">
      <w:pPr>
        <w:pStyle w:val="ae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56DB">
        <w:t>основные методы и приемы обеспечения информационной безопасности;</w:t>
      </w:r>
    </w:p>
    <w:p w:rsidR="006F56DB" w:rsidRPr="006F56DB" w:rsidRDefault="006F56DB" w:rsidP="001938EF">
      <w:pPr>
        <w:pStyle w:val="ae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56DB">
        <w:t>основные положения и принципы автоматизированной обработки и передачи информации;</w:t>
      </w:r>
    </w:p>
    <w:p w:rsidR="006F56DB" w:rsidRPr="006F56DB" w:rsidRDefault="006F56DB" w:rsidP="001938EF">
      <w:pPr>
        <w:pStyle w:val="ae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56DB">
        <w:lastRenderedPageBreak/>
        <w:t>основные принципы, методы и свойства информационных и телекоммуникационных технологий в профессиональной деятельности.</w:t>
      </w:r>
    </w:p>
    <w:p w:rsidR="006F56DB" w:rsidRPr="007F611F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F56DB" w:rsidRPr="007F611F" w:rsidTr="0032618E">
        <w:trPr>
          <w:trHeight w:val="460"/>
        </w:trPr>
        <w:tc>
          <w:tcPr>
            <w:tcW w:w="6840" w:type="dxa"/>
            <w:vAlign w:val="center"/>
          </w:tcPr>
          <w:p w:rsidR="006F56DB" w:rsidRPr="007F611F" w:rsidRDefault="006F56DB" w:rsidP="0032618E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F56DB" w:rsidRPr="007F611F" w:rsidRDefault="006F56DB" w:rsidP="0032618E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F56DB" w:rsidRPr="007F611F" w:rsidTr="0032618E">
        <w:trPr>
          <w:trHeight w:val="285"/>
        </w:trPr>
        <w:tc>
          <w:tcPr>
            <w:tcW w:w="6840" w:type="dxa"/>
          </w:tcPr>
          <w:p w:rsidR="006F56DB" w:rsidRPr="007F611F" w:rsidRDefault="006F56DB" w:rsidP="0032618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F56DB" w:rsidRPr="007F611F" w:rsidRDefault="006F56DB" w:rsidP="0032618E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6F56DB" w:rsidRPr="007F611F" w:rsidTr="0032618E">
        <w:tc>
          <w:tcPr>
            <w:tcW w:w="6840" w:type="dxa"/>
          </w:tcPr>
          <w:p w:rsidR="006F56DB" w:rsidRPr="007F611F" w:rsidRDefault="006F56DB" w:rsidP="0032618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F56DB" w:rsidRPr="007F611F" w:rsidRDefault="006F56DB" w:rsidP="0032618E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6F56DB" w:rsidRPr="007F611F" w:rsidTr="0032618E">
        <w:tc>
          <w:tcPr>
            <w:tcW w:w="6840" w:type="dxa"/>
          </w:tcPr>
          <w:p w:rsidR="006F56DB" w:rsidRPr="007F611F" w:rsidRDefault="006F56DB" w:rsidP="0032618E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 xml:space="preserve">практические и </w:t>
            </w:r>
            <w:r>
              <w:rPr>
                <w:b/>
              </w:rPr>
              <w:t>лабораторные</w:t>
            </w:r>
            <w:r w:rsidRPr="007F611F">
              <w:rPr>
                <w:b/>
              </w:rPr>
              <w:t xml:space="preserve"> занятия</w:t>
            </w:r>
          </w:p>
        </w:tc>
        <w:tc>
          <w:tcPr>
            <w:tcW w:w="1620" w:type="dxa"/>
          </w:tcPr>
          <w:p w:rsidR="006F56DB" w:rsidRPr="007F611F" w:rsidRDefault="006F56DB" w:rsidP="0032618E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40</w:t>
            </w:r>
          </w:p>
        </w:tc>
      </w:tr>
      <w:tr w:rsidR="006F56DB" w:rsidRPr="007F611F" w:rsidTr="0032618E">
        <w:tc>
          <w:tcPr>
            <w:tcW w:w="6840" w:type="dxa"/>
          </w:tcPr>
          <w:p w:rsidR="006F56DB" w:rsidRPr="007F611F" w:rsidRDefault="006F56DB" w:rsidP="0032618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F56DB" w:rsidRPr="007F611F" w:rsidRDefault="006F56DB" w:rsidP="0032618E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6F56DB" w:rsidRPr="007F611F" w:rsidTr="0032618E">
        <w:trPr>
          <w:trHeight w:val="253"/>
        </w:trPr>
        <w:tc>
          <w:tcPr>
            <w:tcW w:w="8460" w:type="dxa"/>
            <w:gridSpan w:val="2"/>
          </w:tcPr>
          <w:p w:rsidR="006F56DB" w:rsidRPr="007F611F" w:rsidRDefault="006F56DB" w:rsidP="0032618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дифференцированного </w:t>
            </w:r>
            <w:r w:rsidRPr="007F611F">
              <w:rPr>
                <w:b/>
              </w:rPr>
              <w:t>зачета</w:t>
            </w:r>
          </w:p>
        </w:tc>
      </w:tr>
    </w:tbl>
    <w:p w:rsidR="006F56DB" w:rsidRPr="007F611F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6F56DB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6F56DB">
        <w:rPr>
          <w:bCs/>
        </w:rPr>
        <w:tab/>
        <w:t xml:space="preserve">Раздел 1. </w:t>
      </w:r>
      <w:r w:rsidRPr="006F56DB">
        <w:rPr>
          <w:rFonts w:eastAsia="Calibri"/>
          <w:bCs/>
        </w:rPr>
        <w:t>Информационные и коммуникационные технологии в автоматизированной обработке информации</w:t>
      </w:r>
      <w:r w:rsidRPr="006F56DB">
        <w:rPr>
          <w:bCs/>
        </w:rPr>
        <w:t>.</w:t>
      </w:r>
    </w:p>
    <w:p w:rsidR="006F56DB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6F56DB">
        <w:rPr>
          <w:bCs/>
        </w:rPr>
        <w:tab/>
      </w:r>
      <w:r w:rsidRPr="006F56DB">
        <w:t>Раздел 2. Информационные системы автоматизации</w:t>
      </w:r>
    </w:p>
    <w:p w:rsidR="006F56DB" w:rsidRPr="007F611F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/>
        <w:jc w:val="both"/>
        <w:rPr>
          <w:bCs/>
        </w:rPr>
      </w:pPr>
      <w:r w:rsidRPr="007F611F">
        <w:rPr>
          <w:bCs/>
        </w:rPr>
        <w:tab/>
      </w: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DD7AD2">
        <w:rPr>
          <w:b/>
          <w:bCs/>
        </w:rPr>
        <w:t>ОСНОВЫ ЭКОНОМИКИ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DD7AD2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A13B24" w:rsidRDefault="008511D6" w:rsidP="008511D6">
      <w:pPr>
        <w:pStyle w:val="a8"/>
        <w:jc w:val="both"/>
      </w:pPr>
      <w:r w:rsidRPr="00A13B24">
        <w:t xml:space="preserve">В результате освоения учебной дисциплины обучающийся должен </w:t>
      </w:r>
      <w:r w:rsidRPr="00A13B24">
        <w:rPr>
          <w:b/>
        </w:rPr>
        <w:t>уметь</w:t>
      </w:r>
      <w:r w:rsidRPr="00A13B24">
        <w:t>:</w:t>
      </w:r>
    </w:p>
    <w:p w:rsidR="00DD7AD2" w:rsidRPr="00C83681" w:rsidRDefault="00DD7AD2" w:rsidP="001938EF">
      <w:pPr>
        <w:pStyle w:val="ae"/>
        <w:numPr>
          <w:ilvl w:val="0"/>
          <w:numId w:val="21"/>
        </w:numPr>
        <w:jc w:val="both"/>
        <w:rPr>
          <w:szCs w:val="28"/>
        </w:rPr>
      </w:pPr>
      <w:r w:rsidRPr="00C83681">
        <w:rPr>
          <w:szCs w:val="28"/>
          <w:lang w:bidi="ru-RU"/>
        </w:rPr>
        <w:t>находить и использовать необходимую экономическую информацию</w:t>
      </w:r>
    </w:p>
    <w:p w:rsidR="00DD7AD2" w:rsidRPr="00C83681" w:rsidRDefault="00DD7AD2" w:rsidP="001938EF">
      <w:pPr>
        <w:pStyle w:val="ae"/>
        <w:numPr>
          <w:ilvl w:val="0"/>
          <w:numId w:val="21"/>
        </w:numPr>
        <w:jc w:val="both"/>
        <w:rPr>
          <w:szCs w:val="28"/>
        </w:rPr>
      </w:pPr>
      <w:r w:rsidRPr="00C83681">
        <w:rPr>
          <w:szCs w:val="28"/>
          <w:lang w:bidi="ru-RU"/>
        </w:rPr>
        <w:t>рассчитывать по принятой методологии основные технико-экономические показатели деятельности организации.</w:t>
      </w:r>
    </w:p>
    <w:p w:rsidR="00DD7AD2" w:rsidRDefault="00DD7AD2" w:rsidP="00DD7AD2">
      <w:pPr>
        <w:pStyle w:val="a8"/>
        <w:jc w:val="both"/>
      </w:pPr>
    </w:p>
    <w:p w:rsidR="008511D6" w:rsidRPr="00A13B24" w:rsidRDefault="008511D6" w:rsidP="00DD7AD2">
      <w:pPr>
        <w:pStyle w:val="a8"/>
        <w:jc w:val="both"/>
      </w:pPr>
      <w:r w:rsidRPr="00A13B24">
        <w:t xml:space="preserve">В результате освоения учебной дисциплины обучающийся должен </w:t>
      </w:r>
      <w:r w:rsidRPr="00A13B24">
        <w:rPr>
          <w:b/>
        </w:rPr>
        <w:t>знать</w:t>
      </w:r>
      <w:r w:rsidRPr="00A13B24">
        <w:t>:</w:t>
      </w:r>
    </w:p>
    <w:p w:rsidR="00DD7AD2" w:rsidRPr="00C83681" w:rsidRDefault="00DD7AD2" w:rsidP="001938EF">
      <w:pPr>
        <w:pStyle w:val="ae"/>
        <w:numPr>
          <w:ilvl w:val="0"/>
          <w:numId w:val="21"/>
        </w:numPr>
        <w:jc w:val="both"/>
        <w:rPr>
          <w:szCs w:val="28"/>
          <w:lang w:bidi="ru-RU"/>
        </w:rPr>
      </w:pPr>
      <w:r w:rsidRPr="00C83681">
        <w:rPr>
          <w:szCs w:val="28"/>
          <w:lang w:bidi="ru-RU"/>
        </w:rPr>
        <w:t>общие положения экономической теории;</w:t>
      </w:r>
    </w:p>
    <w:p w:rsidR="00DD7AD2" w:rsidRPr="00C83681" w:rsidRDefault="00DD7AD2" w:rsidP="001938EF">
      <w:pPr>
        <w:pStyle w:val="ae"/>
        <w:numPr>
          <w:ilvl w:val="0"/>
          <w:numId w:val="21"/>
        </w:numPr>
        <w:jc w:val="both"/>
        <w:rPr>
          <w:szCs w:val="28"/>
          <w:lang w:bidi="ru-RU"/>
        </w:rPr>
      </w:pPr>
      <w:r w:rsidRPr="00C83681">
        <w:rPr>
          <w:szCs w:val="28"/>
          <w:lang w:bidi="ru-RU"/>
        </w:rPr>
        <w:t>организацию производственного и технологического процессов;</w:t>
      </w:r>
    </w:p>
    <w:p w:rsidR="00DD7AD2" w:rsidRPr="00C83681" w:rsidRDefault="00DD7AD2" w:rsidP="001938EF">
      <w:pPr>
        <w:pStyle w:val="ae"/>
        <w:numPr>
          <w:ilvl w:val="0"/>
          <w:numId w:val="21"/>
        </w:numPr>
        <w:jc w:val="both"/>
        <w:rPr>
          <w:szCs w:val="28"/>
          <w:lang w:bidi="ru-RU"/>
        </w:rPr>
      </w:pPr>
      <w:r w:rsidRPr="00C83681">
        <w:rPr>
          <w:szCs w:val="28"/>
          <w:lang w:bidi="ru-RU"/>
        </w:rPr>
        <w:t>материально-технические, трудовые и финансовые ресурсы отрасли и организации, показатели их эффективного использования.</w:t>
      </w:r>
    </w:p>
    <w:p w:rsidR="00DD7AD2" w:rsidRDefault="00DD7AD2" w:rsidP="001938EF">
      <w:pPr>
        <w:pStyle w:val="ae"/>
        <w:numPr>
          <w:ilvl w:val="0"/>
          <w:numId w:val="21"/>
        </w:numPr>
        <w:jc w:val="both"/>
        <w:rPr>
          <w:szCs w:val="28"/>
          <w:lang w:bidi="ru-RU"/>
        </w:rPr>
      </w:pPr>
      <w:r w:rsidRPr="00C83681">
        <w:rPr>
          <w:szCs w:val="28"/>
          <w:lang w:bidi="ru-RU"/>
        </w:rPr>
        <w:t>механизмы ценообразования на продукцию (услуги), формы опла</w:t>
      </w:r>
      <w:r>
        <w:rPr>
          <w:szCs w:val="28"/>
          <w:lang w:bidi="ru-RU"/>
        </w:rPr>
        <w:t>ты труда в современных условиях.</w:t>
      </w:r>
    </w:p>
    <w:p w:rsidR="008511D6" w:rsidRDefault="008511D6" w:rsidP="00DD7AD2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ab/>
      </w: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10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DD7AD2" w:rsidRPr="00DD7AD2" w:rsidRDefault="00DD7AD2" w:rsidP="00DD7AD2">
      <w:pPr>
        <w:ind w:firstLine="993"/>
        <w:jc w:val="both"/>
        <w:rPr>
          <w:bCs/>
          <w:color w:val="000000"/>
        </w:rPr>
      </w:pPr>
      <w:r w:rsidRPr="00DD7AD2">
        <w:rPr>
          <w:bCs/>
          <w:color w:val="000000"/>
        </w:rPr>
        <w:t>Раздел 1. Общие положения экономической теории</w:t>
      </w:r>
    </w:p>
    <w:p w:rsidR="00DD7AD2" w:rsidRPr="00DD7AD2" w:rsidRDefault="00DD7AD2" w:rsidP="00DD7AD2">
      <w:pPr>
        <w:ind w:firstLine="993"/>
        <w:jc w:val="both"/>
        <w:rPr>
          <w:bCs/>
          <w:color w:val="000000"/>
        </w:rPr>
      </w:pPr>
      <w:r w:rsidRPr="00DD7AD2">
        <w:rPr>
          <w:bCs/>
          <w:color w:val="000000"/>
        </w:rPr>
        <w:t>Раздел 2. Организация как хозяйствующий субъект в рыночной экономике</w:t>
      </w:r>
    </w:p>
    <w:p w:rsidR="00DD7AD2" w:rsidRPr="00DD7AD2" w:rsidRDefault="00DD7AD2" w:rsidP="00DD7AD2">
      <w:pPr>
        <w:ind w:firstLine="993"/>
        <w:jc w:val="both"/>
        <w:rPr>
          <w:bCs/>
          <w:color w:val="000000"/>
        </w:rPr>
      </w:pPr>
      <w:r w:rsidRPr="00DD7AD2">
        <w:rPr>
          <w:bCs/>
          <w:color w:val="000000"/>
        </w:rPr>
        <w:t>Раздел 3. Материально-технические, трудовые и финансовые ресурсы организации, показатели их эффективного использования</w:t>
      </w:r>
    </w:p>
    <w:p w:rsidR="00DD7AD2" w:rsidRPr="00DD7AD2" w:rsidRDefault="00DD7AD2" w:rsidP="00DD7AD2">
      <w:pPr>
        <w:ind w:firstLine="993"/>
        <w:jc w:val="both"/>
        <w:rPr>
          <w:bCs/>
          <w:color w:val="000000"/>
        </w:rPr>
      </w:pPr>
      <w:r w:rsidRPr="00DD7AD2">
        <w:rPr>
          <w:bCs/>
          <w:color w:val="000000"/>
        </w:rPr>
        <w:lastRenderedPageBreak/>
        <w:t>Раздел 4. Экономический механизм управления организацией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jc w:val="both"/>
      </w:pPr>
    </w:p>
    <w:p w:rsidR="008511D6" w:rsidRDefault="008511D6" w:rsidP="00DD7A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jc w:val="both"/>
        <w:rPr>
          <w:bCs/>
        </w:rPr>
      </w:pPr>
      <w:r>
        <w:rPr>
          <w:b/>
          <w:bCs/>
        </w:rPr>
        <w:tab/>
      </w: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>
        <w:rPr>
          <w:b/>
          <w:bCs/>
        </w:rPr>
        <w:tab/>
      </w: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DD7AD2">
        <w:rPr>
          <w:b/>
          <w:bCs/>
        </w:rPr>
        <w:t>ПРАВОВОЕ ОБЕСПЕЧЕНИЕ ПРОФЕССИОНАЛЬНОЙ ДЕЯТЕЛЬНОСТИ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5B3ACD">
        <w:t xml:space="preserve">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A13B24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13B24">
        <w:t xml:space="preserve">В результате освоения учебной дисциплины обучающийся должен </w:t>
      </w:r>
      <w:r w:rsidRPr="005B3ACD">
        <w:rPr>
          <w:b/>
        </w:rPr>
        <w:t>уметь</w:t>
      </w:r>
      <w:r w:rsidRPr="00A13B24">
        <w:t>:</w:t>
      </w:r>
    </w:p>
    <w:p w:rsidR="005B3ACD" w:rsidRPr="009354DB" w:rsidRDefault="005B3ACD" w:rsidP="005B3ACD">
      <w:pPr>
        <w:ind w:firstLine="720"/>
        <w:jc w:val="both"/>
      </w:pPr>
      <w:r w:rsidRPr="009354DB">
        <w:t>- использовать необходимые нормативно-правовые документы;</w:t>
      </w:r>
    </w:p>
    <w:p w:rsidR="005B3ACD" w:rsidRPr="009354DB" w:rsidRDefault="005B3ACD" w:rsidP="005B3ACD">
      <w:pPr>
        <w:ind w:firstLine="720"/>
        <w:jc w:val="both"/>
      </w:pPr>
      <w:r w:rsidRPr="009354DB">
        <w:t>- защищать свои права в соответствии с гражданским, трудовым и гражданско-процессуальным законодательством;</w:t>
      </w:r>
    </w:p>
    <w:p w:rsidR="005B3ACD" w:rsidRPr="009354DB" w:rsidRDefault="005B3ACD" w:rsidP="005B3ACD">
      <w:pPr>
        <w:ind w:firstLine="720"/>
        <w:jc w:val="both"/>
      </w:pPr>
      <w:r w:rsidRPr="009354DB">
        <w:t>- анализировать и оценивать результаты и по</w:t>
      </w:r>
      <w:r>
        <w:t>следствия деятельности</w:t>
      </w:r>
      <w:r w:rsidRPr="009354DB">
        <w:t xml:space="preserve"> (бездействий) с правовой точки зрения.</w:t>
      </w:r>
    </w:p>
    <w:p w:rsidR="005B3ACD" w:rsidRDefault="005B3ACD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511D6" w:rsidRPr="00A13B24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13B24">
        <w:t xml:space="preserve">В результате освоения учебной дисциплины обучающийся должен </w:t>
      </w:r>
      <w:r w:rsidRPr="005B3ACD">
        <w:rPr>
          <w:b/>
        </w:rPr>
        <w:t>знать</w:t>
      </w:r>
      <w:r w:rsidRPr="00A13B24">
        <w:t>: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основные положения Конституции РФ;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права и свободы человека и гражданина, механизмы их реализации;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понятие правового регулирования в сфере профессиональной деятельности;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законодательные акты и другие нормативные документы, регулирующие правоотношения в процессе профессиональной деятельности;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организационно-правовые формы юридических лиц;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правовое положение субъектов предпринимательской деятельности;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права и обязанности работников в сфере профессиональной деятельности;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порядок заключения трудового договора и основания его прекращения;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правила оплаты труда;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роль государственного регулирования в обеспечении занятости населения;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право социальной защиты граждан;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понятие дисциплинарной и материальной ответственности работника;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виды административных правонарушений и административной ответственности;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нормы защиты нарушенных прав и судебный порядок разрешения споров.</w:t>
      </w:r>
    </w:p>
    <w:p w:rsidR="008511D6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ab/>
      </w: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экзамена</w:t>
            </w:r>
          </w:p>
        </w:tc>
      </w:tr>
    </w:tbl>
    <w:p w:rsidR="008511D6" w:rsidRPr="007F611F" w:rsidRDefault="008511D6" w:rsidP="005B3A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left="1418"/>
        <w:rPr>
          <w:b/>
        </w:rPr>
      </w:pPr>
      <w:r w:rsidRPr="007F611F">
        <w:rPr>
          <w:b/>
        </w:rPr>
        <w:t>Содержание дисциплины</w:t>
      </w:r>
    </w:p>
    <w:p w:rsidR="005B3ACD" w:rsidRPr="005B3ACD" w:rsidRDefault="005B3ACD" w:rsidP="005B3ACD">
      <w:pPr>
        <w:pStyle w:val="9"/>
        <w:spacing w:before="0" w:after="0"/>
        <w:ind w:right="206" w:firstLine="1418"/>
        <w:jc w:val="both"/>
        <w:rPr>
          <w:rFonts w:ascii="Times New Roman" w:hAnsi="Times New Roman"/>
          <w:sz w:val="24"/>
          <w:szCs w:val="24"/>
          <w:lang w:val="ru-RU"/>
        </w:rPr>
      </w:pPr>
      <w:r w:rsidRPr="005B3ACD">
        <w:rPr>
          <w:rFonts w:ascii="Times New Roman" w:hAnsi="Times New Roman"/>
          <w:bCs/>
          <w:sz w:val="24"/>
          <w:szCs w:val="24"/>
          <w:lang w:val="ru-RU"/>
        </w:rPr>
        <w:t>Раздел 1.</w:t>
      </w:r>
      <w:r w:rsidRPr="005B3ACD">
        <w:rPr>
          <w:rFonts w:ascii="Times New Roman" w:hAnsi="Times New Roman"/>
          <w:sz w:val="24"/>
          <w:szCs w:val="24"/>
          <w:lang w:val="ru-RU"/>
        </w:rPr>
        <w:t xml:space="preserve"> Право и экономика </w:t>
      </w:r>
    </w:p>
    <w:p w:rsidR="005B3ACD" w:rsidRPr="005B3ACD" w:rsidRDefault="005B3ACD" w:rsidP="005B3ACD">
      <w:pPr>
        <w:ind w:right="206" w:firstLine="1418"/>
      </w:pPr>
      <w:r w:rsidRPr="005B3ACD">
        <w:rPr>
          <w:bCs/>
        </w:rPr>
        <w:t>Раздел 2. Труд и социальная защита</w:t>
      </w:r>
    </w:p>
    <w:p w:rsidR="005B3ACD" w:rsidRPr="005B3ACD" w:rsidRDefault="005B3ACD" w:rsidP="005B3A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06" w:firstLine="1418"/>
        <w:rPr>
          <w:bCs/>
        </w:rPr>
      </w:pPr>
      <w:r w:rsidRPr="005B3ACD">
        <w:rPr>
          <w:bCs/>
        </w:rPr>
        <w:t>Раздел 3. Административное право</w:t>
      </w:r>
    </w:p>
    <w:p w:rsidR="008511D6" w:rsidRPr="005B3ACD" w:rsidRDefault="005B3ACD" w:rsidP="005B3A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18"/>
        <w:rPr>
          <w:bCs/>
        </w:rPr>
      </w:pPr>
      <w:r w:rsidRPr="005B3ACD">
        <w:rPr>
          <w:bCs/>
        </w:rPr>
        <w:t>Раздел 4. Защита нарушенных прав и судебный порядок разрешения споров</w:t>
      </w:r>
    </w:p>
    <w:p w:rsidR="005B3ACD" w:rsidRDefault="008511D6" w:rsidP="008511D6">
      <w:pPr>
        <w:widowControl w:val="0"/>
        <w:ind w:firstLine="400"/>
        <w:jc w:val="center"/>
        <w:rPr>
          <w:b/>
          <w:bCs/>
        </w:rPr>
      </w:pPr>
      <w:r>
        <w:rPr>
          <w:b/>
          <w:bCs/>
        </w:rPr>
        <w:tab/>
      </w: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6F56DB">
        <w:rPr>
          <w:b/>
          <w:bCs/>
        </w:rPr>
        <w:t>ОХРАНА ТРУДА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</w:t>
      </w:r>
      <w:r w:rsidR="005B3ACD">
        <w:t xml:space="preserve"> </w:t>
      </w:r>
      <w:r w:rsidR="006F56DB">
        <w:t>п</w:t>
      </w:r>
      <w:r>
        <w:t xml:space="preserve">рограммы подготовки </w:t>
      </w:r>
      <w:r>
        <w:lastRenderedPageBreak/>
        <w:t>специалистов среднего звена</w:t>
      </w:r>
      <w:r w:rsidRPr="007F611F">
        <w:t>.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>
        <w:rPr>
          <w:b/>
        </w:rPr>
        <w:t>Цели и задачи дисциплины</w:t>
      </w:r>
    </w:p>
    <w:p w:rsidR="008511D6" w:rsidRPr="00955730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55730">
        <w:t xml:space="preserve">В результате освоения учебной дисциплины обучающийся должен </w:t>
      </w:r>
      <w:r w:rsidRPr="00955730">
        <w:rPr>
          <w:b/>
        </w:rPr>
        <w:t>уметь:</w:t>
      </w:r>
    </w:p>
    <w:p w:rsidR="005B3ACD" w:rsidRPr="00324669" w:rsidRDefault="005B3ACD" w:rsidP="001938EF">
      <w:pPr>
        <w:numPr>
          <w:ilvl w:val="0"/>
          <w:numId w:val="22"/>
        </w:numPr>
        <w:tabs>
          <w:tab w:val="left" w:pos="709"/>
        </w:tabs>
        <w:jc w:val="both"/>
        <w:rPr>
          <w:szCs w:val="28"/>
        </w:rPr>
      </w:pPr>
      <w:r w:rsidRPr="00324669">
        <w:rPr>
          <w:szCs w:val="28"/>
        </w:rPr>
        <w:t>разрабатывать алгоритмы для конкретных задач;</w:t>
      </w:r>
    </w:p>
    <w:p w:rsidR="005B3ACD" w:rsidRPr="00324669" w:rsidRDefault="005B3ACD" w:rsidP="001938EF">
      <w:pPr>
        <w:numPr>
          <w:ilvl w:val="0"/>
          <w:numId w:val="22"/>
        </w:numPr>
        <w:tabs>
          <w:tab w:val="left" w:pos="709"/>
        </w:tabs>
        <w:jc w:val="both"/>
        <w:rPr>
          <w:szCs w:val="28"/>
        </w:rPr>
      </w:pPr>
      <w:r w:rsidRPr="00324669">
        <w:rPr>
          <w:szCs w:val="28"/>
        </w:rPr>
        <w:t>определять сложность работы алгоритмов.</w:t>
      </w:r>
    </w:p>
    <w:p w:rsidR="006F56DB" w:rsidRPr="007D0CDA" w:rsidRDefault="006F56DB" w:rsidP="001938EF">
      <w:pPr>
        <w:numPr>
          <w:ilvl w:val="0"/>
          <w:numId w:val="22"/>
        </w:numPr>
        <w:spacing w:line="228" w:lineRule="auto"/>
      </w:pPr>
      <w:r w:rsidRPr="007D0CDA">
        <w:t>вести документацию установленного образца по охране труда, соблюдать сроки ее заполнения и условия хранения;</w:t>
      </w:r>
    </w:p>
    <w:p w:rsidR="006F56DB" w:rsidRPr="007D0CDA" w:rsidRDefault="006F56DB" w:rsidP="001938EF">
      <w:pPr>
        <w:numPr>
          <w:ilvl w:val="0"/>
          <w:numId w:val="22"/>
        </w:numPr>
        <w:spacing w:line="228" w:lineRule="auto"/>
      </w:pPr>
      <w:r w:rsidRPr="007D0CDA">
        <w:t>использовать экобиозащитную и противопожарную технику, средства коллективной и индивидуальной защиты;</w:t>
      </w:r>
    </w:p>
    <w:p w:rsidR="006F56DB" w:rsidRPr="007D0CDA" w:rsidRDefault="006F56DB" w:rsidP="001938EF">
      <w:pPr>
        <w:numPr>
          <w:ilvl w:val="0"/>
          <w:numId w:val="22"/>
        </w:numPr>
        <w:spacing w:line="228" w:lineRule="auto"/>
      </w:pPr>
      <w:r w:rsidRPr="007D0CDA">
        <w:t>определять и проводить анализ опасных и вредных факторов в сфере профессиональной деятельности;</w:t>
      </w:r>
    </w:p>
    <w:p w:rsidR="006F56DB" w:rsidRPr="007D0CDA" w:rsidRDefault="006F56DB" w:rsidP="001938EF">
      <w:pPr>
        <w:numPr>
          <w:ilvl w:val="0"/>
          <w:numId w:val="22"/>
        </w:numPr>
        <w:spacing w:line="228" w:lineRule="auto"/>
      </w:pPr>
      <w:r w:rsidRPr="007D0CDA">
        <w:t>оценивать состояние техники безопасности на производственном объекте;</w:t>
      </w:r>
    </w:p>
    <w:p w:rsidR="006F56DB" w:rsidRPr="007D0CDA" w:rsidRDefault="006F56DB" w:rsidP="001938EF">
      <w:pPr>
        <w:numPr>
          <w:ilvl w:val="0"/>
          <w:numId w:val="22"/>
        </w:numPr>
        <w:spacing w:line="228" w:lineRule="auto"/>
      </w:pPr>
      <w:r w:rsidRPr="007D0CDA">
        <w:t xml:space="preserve">применять безопасные приемы труда на территории </w:t>
      </w:r>
      <w:r>
        <w:t>организации</w:t>
      </w:r>
      <w:r w:rsidRPr="007D0CDA">
        <w:t xml:space="preserve"> и в производственных помещениях;</w:t>
      </w:r>
    </w:p>
    <w:p w:rsidR="006F56DB" w:rsidRPr="007D0CDA" w:rsidRDefault="006F56DB" w:rsidP="001938EF">
      <w:pPr>
        <w:numPr>
          <w:ilvl w:val="0"/>
          <w:numId w:val="22"/>
        </w:numPr>
      </w:pPr>
      <w:r w:rsidRPr="007D0CDA">
        <w:t>проводить аттестацию рабочих мест по условиям труда, в т.ч. оценку условий труда и травмобезопасности;</w:t>
      </w:r>
    </w:p>
    <w:p w:rsidR="006F56DB" w:rsidRPr="007D0CDA" w:rsidRDefault="006F56DB" w:rsidP="001938EF">
      <w:pPr>
        <w:numPr>
          <w:ilvl w:val="0"/>
          <w:numId w:val="22"/>
        </w:numPr>
      </w:pPr>
      <w:r w:rsidRPr="007D0CDA">
        <w:t>инструктировать подчиненных работников (персонал) по вопросам техники безопасности;</w:t>
      </w:r>
    </w:p>
    <w:p w:rsidR="006F56DB" w:rsidRPr="007D0CDA" w:rsidRDefault="006F56DB" w:rsidP="001938EF">
      <w:pPr>
        <w:numPr>
          <w:ilvl w:val="0"/>
          <w:numId w:val="22"/>
        </w:numPr>
      </w:pPr>
      <w:r w:rsidRPr="007D0CDA">
        <w:t>соблюдать правила безопасности труда, производственной са</w:t>
      </w:r>
      <w:r>
        <w:t>нитарии и пожарной безопасности;</w:t>
      </w:r>
    </w:p>
    <w:p w:rsidR="00C47D52" w:rsidRDefault="00C47D52" w:rsidP="005B3ACD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511D6" w:rsidRPr="00955730" w:rsidRDefault="008511D6" w:rsidP="005B3ACD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55730">
        <w:t xml:space="preserve">В результате освоения учебной дисциплины обучающийся должен </w:t>
      </w:r>
      <w:r w:rsidRPr="00955730">
        <w:rPr>
          <w:b/>
        </w:rPr>
        <w:t>знать: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законодательство в области охраны труда;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нормативные документы по охране труда и здоровья, основы профгигиены, про</w:t>
      </w:r>
      <w:r>
        <w:t>фсанитарии и пожаробезопасности;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правила и нормы охраны труда, техники безопасности, личной и производственной санитарии и противопожарной защиты;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 xml:space="preserve">правовые и организационные основы охраны труда </w:t>
      </w:r>
      <w:r>
        <w:t>в организации</w:t>
      </w:r>
      <w:r w:rsidRPr="007D0CDA">
        <w:t>, систему мер по безопасной эксплуатации опасных производственных объектов и снижению вредного воздействия на окружающую среду, профилактические мероприятия по технике безопасности и производственной санитарии;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возможные опасные и вредные факторы и средства защиты;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действие токсичных веществ на организм человека;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категорирование производств по взрыво-пожароопасности;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меры предупреждения пожаров и взрывов;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 xml:space="preserve">общие требования безопасности на территории </w:t>
      </w:r>
      <w:r>
        <w:t>организации</w:t>
      </w:r>
      <w:r w:rsidRPr="007D0CDA">
        <w:t xml:space="preserve"> и </w:t>
      </w:r>
      <w:r>
        <w:t xml:space="preserve">в </w:t>
      </w:r>
      <w:r w:rsidRPr="007D0CDA">
        <w:t>производственных помещениях;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основные причины возникновения пожаров и взрывов;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особенности обеспечения безопасных условий труда на производстве;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порядок хранения и использования средств коллективной и индивидуальной защиты;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предельно допустимые концентрации (ПДК) и индивидуальные средства защиты;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права и обязанности работников в области охраны труда;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виды и правила проведения инструктажей по охране труда;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правила безопасной эксплуатации установок и аппаратов;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>возможные последствия несоблюдения технологических процессов и производственных инструкций подчиненными работниками (персоналом), фактические или потенциальные последствия собственной деятельности (или бездействия) и их влияние на уровень безопасности труда;</w:t>
      </w:r>
    </w:p>
    <w:p w:rsidR="006F56DB" w:rsidRPr="007D0CDA" w:rsidRDefault="006F56DB" w:rsidP="001938EF">
      <w:pPr>
        <w:numPr>
          <w:ilvl w:val="0"/>
          <w:numId w:val="50"/>
        </w:numPr>
        <w:ind w:hanging="76"/>
      </w:pPr>
      <w:r w:rsidRPr="007D0CDA">
        <w:t xml:space="preserve">принципы прогнозирования развития событий и оценки последствий при техногенных чрезвычайных ситуациях и стихийных явлениях; </w:t>
      </w:r>
    </w:p>
    <w:p w:rsidR="006F56DB" w:rsidRDefault="006F56DB" w:rsidP="001938EF">
      <w:pPr>
        <w:numPr>
          <w:ilvl w:val="0"/>
          <w:numId w:val="50"/>
        </w:numPr>
        <w:autoSpaceDE w:val="0"/>
        <w:autoSpaceDN w:val="0"/>
        <w:adjustRightInd w:val="0"/>
        <w:ind w:hanging="76"/>
      </w:pPr>
      <w:r w:rsidRPr="007D0CDA">
        <w:t>средства и методы повышения безопасности технических средств и технологических процессов</w:t>
      </w:r>
      <w:r>
        <w:t xml:space="preserve"> </w:t>
      </w:r>
    </w:p>
    <w:p w:rsidR="006F56DB" w:rsidRDefault="006F56DB" w:rsidP="006F56DB">
      <w:pPr>
        <w:autoSpaceDE w:val="0"/>
        <w:autoSpaceDN w:val="0"/>
        <w:adjustRightInd w:val="0"/>
        <w:ind w:hanging="76"/>
      </w:pPr>
    </w:p>
    <w:p w:rsidR="008511D6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pacing w:val="-2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6F56DB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 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C47D52" w:rsidRPr="006F56DB" w:rsidRDefault="006F56DB" w:rsidP="006F56DB">
      <w:pPr>
        <w:spacing w:line="264" w:lineRule="auto"/>
        <w:ind w:firstLine="993"/>
        <w:jc w:val="both"/>
      </w:pPr>
      <w:r w:rsidRPr="006F56DB">
        <w:t>Раздел 1. Идентификация и воздействие на человека негативных факторов производственной среды.</w:t>
      </w:r>
    </w:p>
    <w:p w:rsidR="006F56DB" w:rsidRPr="006F56DB" w:rsidRDefault="006F56DB" w:rsidP="006F56DB">
      <w:pPr>
        <w:spacing w:line="264" w:lineRule="auto"/>
        <w:ind w:firstLine="993"/>
        <w:jc w:val="both"/>
      </w:pPr>
      <w:r w:rsidRPr="006F56DB">
        <w:t>Раздел 2. Защита человека от вредных и опасных производственных факторов</w:t>
      </w:r>
    </w:p>
    <w:p w:rsidR="006F56DB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</w:pPr>
      <w:r w:rsidRPr="006F56DB">
        <w:t xml:space="preserve">Раздел 3. Обеспечение комфортных условий Труда </w:t>
      </w:r>
    </w:p>
    <w:p w:rsidR="008511D6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</w:pPr>
      <w:r w:rsidRPr="006F56DB">
        <w:t xml:space="preserve">Раздел 4. Психофизиологические и эргономические основы безопасности труда </w:t>
      </w:r>
    </w:p>
    <w:p w:rsidR="006F56DB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</w:pPr>
      <w:r w:rsidRPr="006F56DB">
        <w:t>Раздел 5. Управление безопасностью труда</w:t>
      </w:r>
    </w:p>
    <w:p w:rsidR="006F56DB" w:rsidRPr="006F56DB" w:rsidRDefault="006F56DB" w:rsidP="006F5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</w:pPr>
      <w:r w:rsidRPr="006F56DB">
        <w:t>Раздел 5. Управление безопасностью труда</w:t>
      </w:r>
    </w:p>
    <w:p w:rsidR="006F56DB" w:rsidRDefault="006F56DB" w:rsidP="00C47D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jc w:val="both"/>
        <w:rPr>
          <w:b/>
        </w:rPr>
      </w:pPr>
    </w:p>
    <w:p w:rsidR="00C47D52" w:rsidRPr="007F611F" w:rsidRDefault="00C47D52" w:rsidP="00C47D52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C47D52" w:rsidRPr="007F611F" w:rsidRDefault="00C47D52" w:rsidP="00C47D52">
      <w:pPr>
        <w:widowControl w:val="0"/>
        <w:tabs>
          <w:tab w:val="left" w:pos="2009"/>
          <w:tab w:val="center" w:pos="4877"/>
        </w:tabs>
        <w:spacing w:after="120"/>
        <w:ind w:firstLine="40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7F611F">
        <w:rPr>
          <w:b/>
          <w:bCs/>
        </w:rPr>
        <w:t>«БЕЗОПАСНОСТЬ ЖИЗНЕДЕЯТЕЛЬНОСТИ»</w:t>
      </w:r>
    </w:p>
    <w:p w:rsidR="00C47D52" w:rsidRDefault="00C47D52" w:rsidP="00C47D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17F78">
        <w:tab/>
        <w:t>Дисциплина входит в общепрофессиональный учебный цикл программы подготовки специалистов среднего звена.</w:t>
      </w:r>
    </w:p>
    <w:p w:rsidR="00C47D52" w:rsidRPr="007F611F" w:rsidRDefault="00C47D52" w:rsidP="00C47D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C47D52" w:rsidRPr="006F7F6C" w:rsidRDefault="00C47D52" w:rsidP="00C47D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F7F6C">
        <w:t xml:space="preserve">В результате освоения учебной дисциплины обучающийся должен </w:t>
      </w:r>
      <w:r w:rsidRPr="006F7F6C">
        <w:rPr>
          <w:b/>
        </w:rPr>
        <w:t>уметь</w:t>
      </w:r>
      <w:r w:rsidRPr="006F7F6C">
        <w:t>: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 xml:space="preserve">использовать средства индивидуальной и коллективной защиты от оружия массового поражения; 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применять первичные средства пожаротушения;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C47D52" w:rsidRPr="00DD737E" w:rsidRDefault="00C47D52" w:rsidP="001938EF">
      <w:pPr>
        <w:pStyle w:val="ae"/>
        <w:numPr>
          <w:ilvl w:val="0"/>
          <w:numId w:val="16"/>
        </w:numPr>
      </w:pPr>
      <w:r w:rsidRPr="00DD737E">
        <w:t>оказывать первую помощь пострадавшим;</w:t>
      </w:r>
    </w:p>
    <w:p w:rsidR="00C47D52" w:rsidRPr="006F7F6C" w:rsidRDefault="00C47D52" w:rsidP="00C47D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F7F6C">
        <w:t xml:space="preserve">В результате освоения учебной дисциплины обучающийся должен </w:t>
      </w:r>
      <w:r w:rsidRPr="006F7F6C">
        <w:rPr>
          <w:b/>
        </w:rPr>
        <w:t>знать</w:t>
      </w:r>
      <w:r w:rsidRPr="006F7F6C">
        <w:t>: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 условиях противодействия терроризму как серьезной угрозе национальной безопасности России;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основы военной службы и обороны государства;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задачи и основные мероприятия гражданской обороны; способы защиты населения от оружия массового поражения;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lastRenderedPageBreak/>
        <w:t>меры пожарной безопасности и правила безопасного поведения при пожарах;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организацию и порядок призыва граждан на военную службу и поступления на нее в добровольном порядке;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C47D52" w:rsidRPr="00DD737E" w:rsidRDefault="00C47D52" w:rsidP="001938EF">
      <w:pPr>
        <w:pStyle w:val="ae"/>
        <w:numPr>
          <w:ilvl w:val="0"/>
          <w:numId w:val="17"/>
        </w:numPr>
      </w:pPr>
      <w:r w:rsidRPr="00DD737E">
        <w:t>область применения получаемых профессиональных знаний при исполнении обязанностей военной службы;</w:t>
      </w:r>
    </w:p>
    <w:p w:rsidR="00C47D52" w:rsidRPr="00DD737E" w:rsidRDefault="00C47D52" w:rsidP="001938EF">
      <w:pPr>
        <w:pStyle w:val="ae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DD737E">
        <w:t>порядок и правила оказания первой помощи пострадавшим</w:t>
      </w:r>
    </w:p>
    <w:p w:rsidR="00C47D52" w:rsidRDefault="00C47D52" w:rsidP="00C47D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ab/>
      </w:r>
    </w:p>
    <w:p w:rsidR="00C47D52" w:rsidRPr="007F611F" w:rsidRDefault="00C47D52" w:rsidP="00C47D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pacing w:val="-2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47D52" w:rsidRPr="007F611F" w:rsidTr="00EB5DB2">
        <w:trPr>
          <w:trHeight w:val="460"/>
        </w:trPr>
        <w:tc>
          <w:tcPr>
            <w:tcW w:w="6840" w:type="dxa"/>
            <w:vAlign w:val="center"/>
          </w:tcPr>
          <w:p w:rsidR="00C47D52" w:rsidRPr="007F611F" w:rsidRDefault="00C47D52" w:rsidP="00EB5DB2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47D52" w:rsidRPr="007F611F" w:rsidRDefault="00C47D52" w:rsidP="00EB5DB2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C47D52" w:rsidRPr="007F611F" w:rsidTr="00EB5DB2">
        <w:trPr>
          <w:trHeight w:val="285"/>
        </w:trPr>
        <w:tc>
          <w:tcPr>
            <w:tcW w:w="6840" w:type="dxa"/>
          </w:tcPr>
          <w:p w:rsidR="00C47D52" w:rsidRPr="007F611F" w:rsidRDefault="00C47D52" w:rsidP="00EB5DB2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47D52" w:rsidRPr="007F611F" w:rsidRDefault="00C47D52" w:rsidP="00EB5DB2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102</w:t>
            </w:r>
          </w:p>
        </w:tc>
      </w:tr>
      <w:tr w:rsidR="00C47D52" w:rsidRPr="007F611F" w:rsidTr="00EB5DB2">
        <w:tc>
          <w:tcPr>
            <w:tcW w:w="6840" w:type="dxa"/>
          </w:tcPr>
          <w:p w:rsidR="00C47D52" w:rsidRPr="007F611F" w:rsidRDefault="00C47D52" w:rsidP="00EB5DB2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47D52" w:rsidRPr="007F611F" w:rsidRDefault="00C47D52" w:rsidP="00EB5DB2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68</w:t>
            </w:r>
          </w:p>
        </w:tc>
      </w:tr>
      <w:tr w:rsidR="00C47D52" w:rsidRPr="007F611F" w:rsidTr="00EB5DB2">
        <w:tc>
          <w:tcPr>
            <w:tcW w:w="6840" w:type="dxa"/>
          </w:tcPr>
          <w:p w:rsidR="00C47D52" w:rsidRPr="007F611F" w:rsidRDefault="00C47D52" w:rsidP="00EB5DB2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C47D52" w:rsidRPr="007F611F" w:rsidRDefault="00C47D52" w:rsidP="00EB5DB2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48</w:t>
            </w:r>
          </w:p>
        </w:tc>
      </w:tr>
      <w:tr w:rsidR="00C47D52" w:rsidRPr="007F611F" w:rsidTr="00EB5DB2">
        <w:tc>
          <w:tcPr>
            <w:tcW w:w="6840" w:type="dxa"/>
          </w:tcPr>
          <w:p w:rsidR="00C47D52" w:rsidRPr="007F611F" w:rsidRDefault="00C47D52" w:rsidP="00EB5DB2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47D52" w:rsidRPr="007F611F" w:rsidRDefault="00C47D52" w:rsidP="00EB5DB2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C47D52" w:rsidRPr="007F611F" w:rsidTr="00EB5DB2">
        <w:trPr>
          <w:trHeight w:val="253"/>
        </w:trPr>
        <w:tc>
          <w:tcPr>
            <w:tcW w:w="8460" w:type="dxa"/>
            <w:gridSpan w:val="2"/>
          </w:tcPr>
          <w:p w:rsidR="00C47D52" w:rsidRPr="007F611F" w:rsidRDefault="00C47D52" w:rsidP="00EB5DB2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C47D52" w:rsidRPr="007F611F" w:rsidRDefault="00C47D52" w:rsidP="00C47D52">
      <w:pPr>
        <w:widowControl w:val="0"/>
        <w:rPr>
          <w:b/>
        </w:rPr>
      </w:pPr>
    </w:p>
    <w:p w:rsidR="00C47D52" w:rsidRDefault="00C47D52" w:rsidP="00C47D52">
      <w:pPr>
        <w:widowControl w:val="0"/>
        <w:ind w:firstLine="708"/>
      </w:pPr>
      <w:r w:rsidRPr="007F611F">
        <w:rPr>
          <w:b/>
        </w:rPr>
        <w:t>Содержание дисциплины</w:t>
      </w:r>
    </w:p>
    <w:p w:rsidR="00C47D52" w:rsidRPr="007F611F" w:rsidRDefault="00C47D52" w:rsidP="00C47D52">
      <w:pPr>
        <w:widowControl w:val="0"/>
        <w:ind w:firstLine="708"/>
      </w:pPr>
    </w:p>
    <w:p w:rsidR="00C47D52" w:rsidRDefault="00C47D52" w:rsidP="00C47D52">
      <w:pPr>
        <w:ind w:firstLine="708"/>
        <w:jc w:val="both"/>
      </w:pPr>
      <w:r w:rsidRPr="00911008">
        <w:t>Раздел 1.</w:t>
      </w:r>
      <w:r>
        <w:t>Гражданская оборона</w:t>
      </w:r>
      <w:r w:rsidRPr="007F611F">
        <w:t>.</w:t>
      </w:r>
    </w:p>
    <w:p w:rsidR="00C47D52" w:rsidRDefault="00C47D52" w:rsidP="00C47D52">
      <w:pPr>
        <w:ind w:firstLine="708"/>
        <w:jc w:val="both"/>
      </w:pPr>
      <w:r>
        <w:t xml:space="preserve">Раздел 2. </w:t>
      </w:r>
      <w:r w:rsidRPr="00DD737E">
        <w:t>Чрезвычайные ситуации мирного и военного времени.</w:t>
      </w:r>
      <w:r w:rsidR="00496EFE">
        <w:t xml:space="preserve"> </w:t>
      </w:r>
      <w:r w:rsidRPr="00DD737E">
        <w:t>Организация защиты населения и территорий при чрезвычайных ситуациях</w:t>
      </w:r>
      <w:r>
        <w:t>.</w:t>
      </w:r>
    </w:p>
    <w:p w:rsidR="00C47D52" w:rsidRDefault="00C47D52" w:rsidP="00C47D52">
      <w:pPr>
        <w:ind w:firstLine="708"/>
        <w:jc w:val="both"/>
      </w:pPr>
      <w:r w:rsidRPr="00DD737E">
        <w:t>Раздел 3</w:t>
      </w:r>
      <w:r>
        <w:t>.</w:t>
      </w:r>
      <w:r w:rsidRPr="00DD737E">
        <w:t>Основы военной службы.</w:t>
      </w:r>
    </w:p>
    <w:p w:rsidR="00C47D52" w:rsidRDefault="00C47D52" w:rsidP="00C47D52">
      <w:pPr>
        <w:tabs>
          <w:tab w:val="left" w:pos="4270"/>
          <w:tab w:val="center" w:pos="5031"/>
        </w:tabs>
        <w:autoSpaceDE w:val="0"/>
        <w:autoSpaceDN w:val="0"/>
        <w:adjustRightInd w:val="0"/>
        <w:ind w:firstLine="708"/>
        <w:rPr>
          <w:b/>
          <w:bCs/>
        </w:rPr>
      </w:pPr>
      <w:r>
        <w:rPr>
          <w:b/>
          <w:bCs/>
        </w:rPr>
        <w:tab/>
      </w:r>
    </w:p>
    <w:p w:rsidR="008511D6" w:rsidRPr="007F611F" w:rsidRDefault="008511D6" w:rsidP="008511D6">
      <w:pPr>
        <w:widowControl w:val="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jc w:val="center"/>
        <w:rPr>
          <w:b/>
          <w:bCs/>
        </w:rPr>
      </w:pPr>
      <w:r w:rsidRPr="007F611F">
        <w:rPr>
          <w:b/>
          <w:bCs/>
        </w:rPr>
        <w:t>«</w:t>
      </w:r>
      <w:r w:rsidR="005C2729">
        <w:rPr>
          <w:b/>
          <w:bCs/>
        </w:rPr>
        <w:t>ОТОПЛЕНИЕ И ВЕНТИЛЯЦИЯ</w:t>
      </w:r>
      <w:r w:rsidRPr="007F611F">
        <w:rPr>
          <w:b/>
          <w:bCs/>
        </w:rPr>
        <w:t>»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17F78">
        <w:tab/>
        <w:t>Дисциплина входит в общепрофессиональный учебный цикл программы подготовки специалистов среднего звена.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6A7CA1" w:rsidRDefault="008511D6" w:rsidP="00C47D52">
      <w:pPr>
        <w:pStyle w:val="a8"/>
        <w:jc w:val="both"/>
        <w:rPr>
          <w:spacing w:val="-6"/>
        </w:rPr>
      </w:pPr>
      <w:r w:rsidRPr="006A7CA1">
        <w:rPr>
          <w:spacing w:val="-6"/>
        </w:rPr>
        <w:t>В результате освоения учебной дисциплины обучающийся должен</w:t>
      </w:r>
      <w:r w:rsidRPr="006A7CA1">
        <w:rPr>
          <w:b/>
          <w:spacing w:val="-6"/>
        </w:rPr>
        <w:t xml:space="preserve"> уметь</w:t>
      </w:r>
      <w:r w:rsidRPr="006A7CA1">
        <w:rPr>
          <w:spacing w:val="-6"/>
        </w:rPr>
        <w:t xml:space="preserve">: </w:t>
      </w:r>
    </w:p>
    <w:p w:rsidR="005C2729" w:rsidRPr="005C2729" w:rsidRDefault="005C2729" w:rsidP="005C2729">
      <w:pPr>
        <w:pStyle w:val="ae"/>
        <w:ind w:left="0" w:firstLine="851"/>
      </w:pPr>
      <w:r w:rsidRPr="005C2729">
        <w:t>- читать схемы систем отопления,</w:t>
      </w:r>
    </w:p>
    <w:p w:rsidR="005C2729" w:rsidRPr="005C2729" w:rsidRDefault="005C2729" w:rsidP="005C2729">
      <w:pPr>
        <w:shd w:val="clear" w:color="auto" w:fill="FFFFFF"/>
        <w:tabs>
          <w:tab w:val="left" w:pos="0"/>
        </w:tabs>
        <w:ind w:right="1" w:firstLine="851"/>
        <w:jc w:val="both"/>
      </w:pPr>
      <w:r w:rsidRPr="005C2729">
        <w:t xml:space="preserve">- выбирать  оборудование  систем  отопления и вентиляции,  </w:t>
      </w:r>
    </w:p>
    <w:p w:rsidR="005C2729" w:rsidRPr="005C2729" w:rsidRDefault="005C2729" w:rsidP="005C2729">
      <w:pPr>
        <w:shd w:val="clear" w:color="auto" w:fill="FFFFFF"/>
        <w:tabs>
          <w:tab w:val="left" w:pos="0"/>
        </w:tabs>
        <w:ind w:right="1" w:firstLine="851"/>
        <w:jc w:val="both"/>
      </w:pPr>
      <w:r w:rsidRPr="005C2729">
        <w:t>- выбирать  системы  вентиляции  и  кондиционирования  воздуха,</w:t>
      </w:r>
    </w:p>
    <w:p w:rsidR="005C2729" w:rsidRPr="005C2729" w:rsidRDefault="005C2729" w:rsidP="005C2729">
      <w:pPr>
        <w:shd w:val="clear" w:color="auto" w:fill="FFFFFF"/>
        <w:tabs>
          <w:tab w:val="left" w:pos="0"/>
        </w:tabs>
        <w:ind w:right="1" w:firstLine="851"/>
        <w:jc w:val="both"/>
      </w:pPr>
      <w:r w:rsidRPr="005C2729">
        <w:t>- производить необходимые расчёты  по  определению количества  тепла  на  отопление  и  вентиляцию,</w:t>
      </w:r>
    </w:p>
    <w:p w:rsidR="005C2729" w:rsidRPr="005C2729" w:rsidRDefault="005C2729" w:rsidP="005C2729">
      <w:pPr>
        <w:shd w:val="clear" w:color="auto" w:fill="FFFFFF"/>
        <w:tabs>
          <w:tab w:val="left" w:pos="0"/>
        </w:tabs>
        <w:ind w:right="1" w:firstLine="851"/>
        <w:jc w:val="both"/>
      </w:pPr>
      <w:r w:rsidRPr="005C2729">
        <w:t>- рассчитывать  количество  тепла  на  отопление  и  вентиляцию.</w:t>
      </w:r>
    </w:p>
    <w:p w:rsidR="00C47D52" w:rsidRDefault="00C47D52" w:rsidP="00C47D52">
      <w:pPr>
        <w:pStyle w:val="a8"/>
        <w:jc w:val="both"/>
        <w:rPr>
          <w:spacing w:val="-5"/>
        </w:rPr>
      </w:pPr>
    </w:p>
    <w:p w:rsidR="008511D6" w:rsidRPr="006A7CA1" w:rsidRDefault="008511D6" w:rsidP="00C47D52">
      <w:pPr>
        <w:pStyle w:val="a8"/>
        <w:jc w:val="both"/>
      </w:pPr>
      <w:r w:rsidRPr="006A7CA1">
        <w:rPr>
          <w:spacing w:val="-5"/>
        </w:rPr>
        <w:t>В результате освоения учебной дисциплины обучающийся должен</w:t>
      </w:r>
      <w:r w:rsidR="00C47D52">
        <w:rPr>
          <w:spacing w:val="-5"/>
        </w:rPr>
        <w:t xml:space="preserve"> </w:t>
      </w:r>
      <w:r w:rsidRPr="006A7CA1">
        <w:rPr>
          <w:b/>
          <w:iCs/>
          <w:spacing w:val="-5"/>
        </w:rPr>
        <w:t>знать</w:t>
      </w:r>
      <w:r w:rsidRPr="006A7CA1">
        <w:rPr>
          <w:i/>
          <w:iCs/>
          <w:spacing w:val="-5"/>
        </w:rPr>
        <w:t>:</w:t>
      </w:r>
    </w:p>
    <w:p w:rsidR="005C2729" w:rsidRPr="005C2729" w:rsidRDefault="005C2729" w:rsidP="005C2729">
      <w:pPr>
        <w:shd w:val="clear" w:color="auto" w:fill="FFFFFF"/>
        <w:tabs>
          <w:tab w:val="left" w:pos="0"/>
        </w:tabs>
        <w:ind w:right="1" w:firstLine="851"/>
        <w:jc w:val="both"/>
      </w:pPr>
      <w:r w:rsidRPr="005C2729">
        <w:t>- схемы систем отопления,</w:t>
      </w:r>
    </w:p>
    <w:p w:rsidR="005C2729" w:rsidRPr="005C2729" w:rsidRDefault="005C2729" w:rsidP="005C2729">
      <w:pPr>
        <w:shd w:val="clear" w:color="auto" w:fill="FFFFFF"/>
        <w:tabs>
          <w:tab w:val="left" w:pos="0"/>
        </w:tabs>
        <w:ind w:right="1" w:firstLine="851"/>
        <w:jc w:val="both"/>
      </w:pPr>
      <w:r w:rsidRPr="005C2729">
        <w:t>- типы и применение отопительных приборов,</w:t>
      </w:r>
    </w:p>
    <w:p w:rsidR="005C2729" w:rsidRPr="005C2729" w:rsidRDefault="005C2729" w:rsidP="001938EF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firstLine="851"/>
      </w:pPr>
      <w:r w:rsidRPr="005C2729">
        <w:t>порядок расчёта тепловых потерь зданиями,</w:t>
      </w:r>
    </w:p>
    <w:p w:rsidR="005C2729" w:rsidRPr="005C2729" w:rsidRDefault="005C2729" w:rsidP="001938EF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line="276" w:lineRule="auto"/>
        <w:ind w:firstLine="851"/>
      </w:pPr>
      <w:r w:rsidRPr="005C2729">
        <w:rPr>
          <w:spacing w:val="-8"/>
        </w:rPr>
        <w:t>классификацию систем вентиляции и кондиционирования;</w:t>
      </w:r>
    </w:p>
    <w:p w:rsidR="005C2729" w:rsidRPr="005C2729" w:rsidRDefault="005C2729" w:rsidP="005C272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851"/>
      </w:pPr>
      <w:r w:rsidRPr="005C2729">
        <w:rPr>
          <w:spacing w:val="-8"/>
        </w:rPr>
        <w:t>- способы обработки воздуха;</w:t>
      </w:r>
    </w:p>
    <w:p w:rsidR="005C2729" w:rsidRPr="005C2729" w:rsidRDefault="005C2729" w:rsidP="001938EF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142" w:firstLine="851"/>
      </w:pPr>
      <w:r w:rsidRPr="005C2729">
        <w:rPr>
          <w:spacing w:val="-8"/>
        </w:rPr>
        <w:t>методику расчета системы вентиляции.</w:t>
      </w:r>
    </w:p>
    <w:p w:rsidR="005C2729" w:rsidRPr="000803DE" w:rsidRDefault="005C2729" w:rsidP="005C2729">
      <w:pPr>
        <w:pStyle w:val="ae"/>
        <w:jc w:val="both"/>
        <w:rPr>
          <w:sz w:val="28"/>
          <w:szCs w:val="28"/>
        </w:rPr>
      </w:pP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lastRenderedPageBreak/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5C2729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105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5C2729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511D6" w:rsidRPr="007F611F" w:rsidRDefault="005C2729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5C2729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C47D52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C47D52">
              <w:rPr>
                <w:b/>
              </w:rPr>
              <w:t>экзамена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C47D52" w:rsidRPr="005C2729" w:rsidRDefault="005C2729" w:rsidP="00C47D52">
      <w:pPr>
        <w:ind w:firstLine="851"/>
        <w:rPr>
          <w:bCs/>
          <w:color w:val="000000"/>
        </w:rPr>
      </w:pPr>
      <w:r w:rsidRPr="005C2729">
        <w:t>Раздел 1  Отопление</w:t>
      </w:r>
    </w:p>
    <w:p w:rsidR="00C47D52" w:rsidRPr="005C2729" w:rsidRDefault="005C2729" w:rsidP="00C47D52">
      <w:pPr>
        <w:ind w:firstLine="851"/>
        <w:rPr>
          <w:bCs/>
          <w:color w:val="000000"/>
        </w:rPr>
      </w:pPr>
      <w:r w:rsidRPr="005C2729">
        <w:t xml:space="preserve">Раздел 2. </w:t>
      </w:r>
      <w:r w:rsidRPr="005C2729">
        <w:rPr>
          <w:bCs/>
          <w:color w:val="000000"/>
        </w:rPr>
        <w:t xml:space="preserve"> </w:t>
      </w:r>
      <w:r w:rsidRPr="005C2729">
        <w:t>Вентиляция и кондиционирование воздуха</w:t>
      </w:r>
      <w:r w:rsidRPr="005C2729">
        <w:rPr>
          <w:bCs/>
          <w:color w:val="000000"/>
        </w:rPr>
        <w:t xml:space="preserve"> </w:t>
      </w:r>
    </w:p>
    <w:p w:rsidR="00C47D52" w:rsidRPr="00A74169" w:rsidRDefault="00C47D52" w:rsidP="00C47D52">
      <w:pPr>
        <w:rPr>
          <w:b/>
          <w:bCs/>
          <w:color w:val="000000"/>
          <w:sz w:val="22"/>
          <w:szCs w:val="22"/>
        </w:rPr>
      </w:pP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8511D6" w:rsidRPr="00F45D1E" w:rsidRDefault="008511D6" w:rsidP="001938EF">
      <w:pPr>
        <w:pStyle w:val="ae"/>
        <w:widowControl w:val="0"/>
        <w:numPr>
          <w:ilvl w:val="2"/>
          <w:numId w:val="18"/>
        </w:numPr>
        <w:jc w:val="both"/>
        <w:rPr>
          <w:spacing w:val="40"/>
        </w:rPr>
      </w:pPr>
      <w:r w:rsidRPr="00F45D1E">
        <w:rPr>
          <w:spacing w:val="40"/>
        </w:rPr>
        <w:t>Аннотации программ профессиональных модулей</w:t>
      </w:r>
    </w:p>
    <w:p w:rsidR="008511D6" w:rsidRPr="007F611F" w:rsidRDefault="008511D6" w:rsidP="008511D6">
      <w:pPr>
        <w:widowControl w:val="0"/>
        <w:ind w:firstLine="400"/>
        <w:jc w:val="both"/>
      </w:pPr>
    </w:p>
    <w:p w:rsidR="008511D6" w:rsidRPr="007F611F" w:rsidRDefault="008511D6" w:rsidP="008511D6">
      <w:pPr>
        <w:widowControl w:val="0"/>
        <w:ind w:firstLine="400"/>
        <w:jc w:val="center"/>
        <w:rPr>
          <w:b/>
        </w:rPr>
      </w:pPr>
      <w:r w:rsidRPr="007F611F">
        <w:rPr>
          <w:b/>
        </w:rPr>
        <w:t>Общая характеристика аннотаций программ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</w:rPr>
        <w:t>профессиональных модулей</w:t>
      </w:r>
    </w:p>
    <w:p w:rsidR="008511D6" w:rsidRPr="007F611F" w:rsidRDefault="008511D6" w:rsidP="008511D6">
      <w:pPr>
        <w:widowControl w:val="0"/>
        <w:ind w:firstLine="680"/>
        <w:jc w:val="both"/>
      </w:pPr>
      <w:r>
        <w:t>Программа подготовки специалистов среднего звена</w:t>
      </w:r>
      <w:r w:rsidRPr="007F611F">
        <w:t xml:space="preserve"> по специальности СПО </w:t>
      </w:r>
      <w:r w:rsidR="005C2729">
        <w:rPr>
          <w:color w:val="000000"/>
        </w:rPr>
        <w:t>13.02.02</w:t>
      </w:r>
      <w:r w:rsidR="00EF7192">
        <w:rPr>
          <w:color w:val="000000"/>
        </w:rPr>
        <w:t xml:space="preserve"> </w:t>
      </w:r>
      <w:r w:rsidR="005C2729">
        <w:rPr>
          <w:color w:val="000000"/>
        </w:rPr>
        <w:t>Теплоснабжение и теплотехническое оборудование</w:t>
      </w:r>
      <w:r w:rsidRPr="007F611F">
        <w:t xml:space="preserve"> предусматривает освоение следующих </w:t>
      </w:r>
      <w:r w:rsidRPr="007F611F">
        <w:rPr>
          <w:b/>
        </w:rPr>
        <w:t>профессиональных модулей</w:t>
      </w:r>
      <w:r w:rsidRPr="007F611F">
        <w:t>:</w:t>
      </w:r>
    </w:p>
    <w:p w:rsidR="008511D6" w:rsidRDefault="008511D6" w:rsidP="005C2729">
      <w:pPr>
        <w:widowControl w:val="0"/>
        <w:ind w:left="680"/>
        <w:jc w:val="both"/>
      </w:pPr>
      <w:r w:rsidRPr="007F611F">
        <w:t>1.</w:t>
      </w:r>
      <w:r w:rsidR="00EF7192" w:rsidRPr="00EF7192">
        <w:t xml:space="preserve"> </w:t>
      </w:r>
      <w:r w:rsidR="005C2729" w:rsidRPr="005C2729">
        <w:rPr>
          <w:color w:val="000000"/>
        </w:rPr>
        <w:t xml:space="preserve">Эксплуатация теплотехнического оборудования и систем тепло- и топливоснабжения </w:t>
      </w:r>
      <w:r w:rsidRPr="007F611F">
        <w:t>2. </w:t>
      </w:r>
      <w:r w:rsidR="005C2729" w:rsidRPr="005C2729">
        <w:t>Ремонт теплотехнического оборудования и систем тепло- и топливоснабжения</w:t>
      </w:r>
    </w:p>
    <w:p w:rsidR="00EF7192" w:rsidRDefault="00EF7192" w:rsidP="008511D6">
      <w:pPr>
        <w:widowControl w:val="0"/>
        <w:ind w:firstLine="680"/>
        <w:jc w:val="both"/>
      </w:pPr>
      <w:r>
        <w:t xml:space="preserve">3. </w:t>
      </w:r>
      <w:r w:rsidR="005C2729" w:rsidRPr="005C2729">
        <w:t>Наладка и испытания теплотехнического оборудования и систем тепло- и  топливоснабжения</w:t>
      </w:r>
    </w:p>
    <w:p w:rsidR="00EF7192" w:rsidRDefault="00EF7192" w:rsidP="008511D6">
      <w:pPr>
        <w:widowControl w:val="0"/>
        <w:ind w:firstLine="680"/>
        <w:jc w:val="both"/>
      </w:pPr>
      <w:r>
        <w:t xml:space="preserve">4. </w:t>
      </w:r>
      <w:r w:rsidR="005C2729" w:rsidRPr="005C2729">
        <w:t>Организация и управление трудовым коллективом</w:t>
      </w:r>
    </w:p>
    <w:p w:rsidR="005C2729" w:rsidRPr="007F611F" w:rsidRDefault="005C2729" w:rsidP="008511D6">
      <w:pPr>
        <w:widowControl w:val="0"/>
        <w:ind w:firstLine="680"/>
        <w:jc w:val="both"/>
      </w:pPr>
      <w:r>
        <w:t xml:space="preserve">5. </w:t>
      </w:r>
      <w:r w:rsidRPr="005C2729">
        <w:t>Выполнение работ по одной или нескольким профессиям рабочих</w:t>
      </w:r>
    </w:p>
    <w:p w:rsidR="008511D6" w:rsidRPr="007F611F" w:rsidRDefault="008511D6" w:rsidP="008511D6">
      <w:pPr>
        <w:widowControl w:val="0"/>
        <w:ind w:firstLine="680"/>
        <w:jc w:val="both"/>
      </w:pPr>
      <w:r w:rsidRPr="007F611F">
        <w:t xml:space="preserve">Освоение каждого профессионального модуля завершается оценкой компетенций студента </w:t>
      </w:r>
      <w:r>
        <w:t>в ходе квалификационного экзамена</w:t>
      </w:r>
      <w:r w:rsidRPr="007F611F">
        <w:t>.</w:t>
      </w:r>
    </w:p>
    <w:p w:rsidR="008511D6" w:rsidRPr="007F611F" w:rsidRDefault="008511D6" w:rsidP="008511D6">
      <w:pPr>
        <w:widowControl w:val="0"/>
        <w:ind w:firstLine="680"/>
        <w:jc w:val="center"/>
        <w:rPr>
          <w:color w:val="000000"/>
        </w:rPr>
      </w:pPr>
      <w:bookmarkStart w:id="1" w:name="ПМ11"/>
    </w:p>
    <w:p w:rsidR="008511D6" w:rsidRPr="007F611F" w:rsidRDefault="008511D6" w:rsidP="008511D6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bookmarkEnd w:id="1"/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5C2729" w:rsidRPr="005C2729">
        <w:rPr>
          <w:b/>
          <w:color w:val="000000"/>
        </w:rPr>
        <w:t>ЭКСПЛУАТАЦИЯ ТЕПЛОТЕХНИЧЕСКОГО ОБОРУДОВАНИЯ И СИСТЕМ ТЕПЛО- И ТОПЛИВОСНАБЖЕНИЯ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 w:rsidR="005C2729">
        <w:t>его</w:t>
      </w:r>
      <w:r w:rsidRPr="007F611F">
        <w:t xml:space="preserve"> междисциплинарн</w:t>
      </w:r>
      <w:r w:rsidR="005C2729">
        <w:t>ого</w:t>
      </w:r>
      <w:r w:rsidRPr="007F611F">
        <w:t xml:space="preserve"> курс</w:t>
      </w:r>
      <w:r w:rsidR="005C2729">
        <w:t>а</w:t>
      </w:r>
      <w:r w:rsidRPr="007F611F">
        <w:t>: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- М</w:t>
      </w:r>
      <w:r w:rsidRPr="007F611F">
        <w:t xml:space="preserve">ДК 01.01. </w:t>
      </w:r>
      <w:r w:rsidR="005C2729" w:rsidRPr="005C2729">
        <w:t xml:space="preserve">Эксплуатация, расчет и выбор теплотехнического оборудования и систем тепло- и топливоснабжения 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ab/>
      </w:r>
      <w:r w:rsidRPr="007F611F"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7F5963" w:rsidRPr="007F5963" w:rsidRDefault="007F5963" w:rsidP="007F5963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7F5963">
        <w:rPr>
          <w:color w:val="000000"/>
        </w:rPr>
        <w:t>ПК 1.1. Осуществлять пуск и останов теплотехнического оборудования и систем тепло- и топливоснабжения.</w:t>
      </w:r>
    </w:p>
    <w:p w:rsidR="007F5963" w:rsidRPr="007F5963" w:rsidRDefault="007F5963" w:rsidP="007F5963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7F5963">
        <w:rPr>
          <w:color w:val="000000"/>
        </w:rPr>
        <w:t>ПК 1.2. Управлять режимами работы теплотехнического оборудования и систем тепло- и топливоснабжения.</w:t>
      </w:r>
    </w:p>
    <w:p w:rsidR="007F5963" w:rsidRPr="007F5963" w:rsidRDefault="007F5963" w:rsidP="007F5963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7F5963">
        <w:rPr>
          <w:color w:val="000000"/>
        </w:rPr>
        <w:t>ПК 1.3. Осуществлять мероприятия по предупреждению, локализации и ликвидации аварий теплотехнического оборудования и систем тепло- и топливоснабжения.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8511D6" w:rsidRPr="007F611F" w:rsidTr="008511D6">
        <w:tc>
          <w:tcPr>
            <w:tcW w:w="6728" w:type="dxa"/>
            <w:vAlign w:val="center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8511D6" w:rsidRPr="007F611F" w:rsidRDefault="005C2729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1830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8511D6" w:rsidRPr="007F611F" w:rsidRDefault="005C2729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1650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8511D6" w:rsidRPr="007F611F" w:rsidRDefault="005C2729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1100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8511D6" w:rsidRPr="007F611F" w:rsidRDefault="005C2729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550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8511D6" w:rsidRPr="007F611F" w:rsidRDefault="005C2729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180</w:t>
            </w:r>
          </w:p>
        </w:tc>
      </w:tr>
    </w:tbl>
    <w:p w:rsidR="005C2729" w:rsidRDefault="005C2729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>
        <w:rPr>
          <w:b/>
        </w:rPr>
        <w:br w:type="textWrapping" w:clear="all"/>
      </w:r>
      <w:r w:rsidRPr="007F611F">
        <w:rPr>
          <w:b/>
        </w:rPr>
        <w:tab/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="005C2729" w:rsidRPr="005C2729">
        <w:t>Эксплуатация, расчет и выбор теплотехнического оборудования и систем тепло- и топливоснабжения</w:t>
      </w:r>
      <w:r w:rsidRPr="007F611F">
        <w:t>»:</w:t>
      </w:r>
    </w:p>
    <w:p w:rsidR="005C2729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1. </w:t>
      </w:r>
      <w:r w:rsidR="005C2729" w:rsidRPr="005C2729">
        <w:t xml:space="preserve">Измерительная техника 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2. </w:t>
      </w:r>
      <w:r w:rsidR="005C2729" w:rsidRPr="005C2729">
        <w:t>Водоподготовка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3. </w:t>
      </w:r>
      <w:r w:rsidR="005C2729" w:rsidRPr="005C2729">
        <w:t>Котельные установки</w:t>
      </w:r>
    </w:p>
    <w:p w:rsidR="005C2729" w:rsidRDefault="005C2729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</w:t>
      </w:r>
      <w:r>
        <w:t>4</w:t>
      </w:r>
      <w:r w:rsidRPr="0001489C">
        <w:t>.</w:t>
      </w:r>
      <w:r w:rsidRPr="005C2729">
        <w:t xml:space="preserve"> Теплоснабжение</w:t>
      </w:r>
    </w:p>
    <w:p w:rsidR="005C2729" w:rsidRDefault="005C2729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</w:t>
      </w:r>
      <w:r>
        <w:t>5</w:t>
      </w:r>
      <w:r w:rsidRPr="0001489C">
        <w:t>.</w:t>
      </w:r>
      <w:r w:rsidRPr="005C2729">
        <w:t xml:space="preserve"> Теплотехническое оборудование</w:t>
      </w:r>
    </w:p>
    <w:p w:rsidR="005C2729" w:rsidRDefault="005C2729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</w:t>
      </w:r>
      <w:r>
        <w:t>6</w:t>
      </w:r>
      <w:r w:rsidRPr="0001489C">
        <w:t>.</w:t>
      </w:r>
      <w:r w:rsidRPr="005C2729">
        <w:t xml:space="preserve"> Топливоснабжение</w:t>
      </w:r>
    </w:p>
    <w:p w:rsidR="005C2729" w:rsidRDefault="005C2729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</w:t>
      </w:r>
      <w:r>
        <w:t>7</w:t>
      </w:r>
      <w:r w:rsidRPr="0001489C">
        <w:t>.</w:t>
      </w:r>
      <w:r w:rsidRPr="005C2729">
        <w:t xml:space="preserve"> Тепловые двигатели</w:t>
      </w:r>
    </w:p>
    <w:p w:rsidR="005C2729" w:rsidRDefault="005C2729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</w:t>
      </w:r>
      <w:r>
        <w:t>8</w:t>
      </w:r>
      <w:r w:rsidRPr="0001489C">
        <w:t>.</w:t>
      </w:r>
      <w:r w:rsidRPr="005C2729">
        <w:t xml:space="preserve"> Автоматизация теплоэнергетических процессов</w:t>
      </w:r>
    </w:p>
    <w:p w:rsidR="005C2729" w:rsidRDefault="005C2729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>Раздел</w:t>
      </w:r>
      <w:r w:rsidR="006C2513">
        <w:t xml:space="preserve"> 9</w:t>
      </w:r>
      <w:r w:rsidRPr="0001489C">
        <w:t>.</w:t>
      </w:r>
      <w:r w:rsidR="006C2513" w:rsidRPr="006C2513">
        <w:t xml:space="preserve"> Расчет и выбор теплотехнического оборудования и систем тепло- и топливоснабжения</w:t>
      </w:r>
    </w:p>
    <w:p w:rsidR="006C2513" w:rsidRDefault="006C2513" w:rsidP="006C25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>Раздел</w:t>
      </w:r>
      <w:r>
        <w:t xml:space="preserve"> 10</w:t>
      </w:r>
      <w:r w:rsidRPr="0001489C">
        <w:t>.</w:t>
      </w:r>
      <w:r w:rsidRPr="006C2513">
        <w:t xml:space="preserve"> Эксплуатация теплотехнического оборудования и систем тепло- и топливоснабжения</w:t>
      </w:r>
    </w:p>
    <w:p w:rsidR="006C2513" w:rsidRDefault="006C2513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6C2513" w:rsidP="006C2513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1650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6C2513" w:rsidP="006C2513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1100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511D6" w:rsidRPr="007F611F" w:rsidRDefault="006C2513" w:rsidP="006C2513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400</w:t>
            </w:r>
          </w:p>
        </w:tc>
      </w:tr>
      <w:tr w:rsidR="006C2513" w:rsidRPr="007F611F" w:rsidTr="008511D6">
        <w:tc>
          <w:tcPr>
            <w:tcW w:w="6840" w:type="dxa"/>
          </w:tcPr>
          <w:p w:rsidR="006C2513" w:rsidRPr="007F611F" w:rsidRDefault="006C2513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6C2513" w:rsidRDefault="006C2513" w:rsidP="006C2513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6C2513" w:rsidP="006C2513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550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 экзамена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32618E" w:rsidRPr="007F611F" w:rsidRDefault="0032618E" w:rsidP="0032618E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32618E" w:rsidRPr="007F611F" w:rsidRDefault="0032618E" w:rsidP="0032618E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Pr="0032618E">
        <w:rPr>
          <w:b/>
          <w:color w:val="000000"/>
        </w:rPr>
        <w:t>РЕМОНТ ТЕПЛОТЕХНИЧЕСКОГО ОБОРУДОВАНИЯ И СИСТЕМ ТЕПЛО- И ТОПЛИВОСНАБЖЕНИЯ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>
        <w:t>его</w:t>
      </w:r>
      <w:r w:rsidRPr="007F611F">
        <w:t xml:space="preserve"> междисциплинарн</w:t>
      </w:r>
      <w:r>
        <w:t>ого</w:t>
      </w:r>
      <w:r w:rsidRPr="007F611F">
        <w:t xml:space="preserve"> курс</w:t>
      </w:r>
      <w:r>
        <w:t>а</w:t>
      </w:r>
      <w:r w:rsidRPr="007F611F">
        <w:t>:</w:t>
      </w:r>
    </w:p>
    <w:p w:rsidR="0032618E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- М</w:t>
      </w:r>
      <w:r w:rsidRPr="007F611F">
        <w:t>ДК 0</w:t>
      </w:r>
      <w:r>
        <w:t>2</w:t>
      </w:r>
      <w:r w:rsidRPr="007F611F">
        <w:t xml:space="preserve">.01. </w:t>
      </w:r>
      <w:r w:rsidRPr="0032618E">
        <w:t>Технология ремонта теплотехнического оборудования и оборудования систем тепло- и топливоснабжения</w:t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ab/>
      </w:r>
      <w:r w:rsidRPr="007F611F"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7F5963" w:rsidRPr="007F5963" w:rsidRDefault="007F5963" w:rsidP="007F5963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7F5963">
        <w:rPr>
          <w:color w:val="000000"/>
        </w:rPr>
        <w:t>ПК 2.1. Выполнять дефектацию теплотехнического оборудования и систем тепло- и топливоснабжения.</w:t>
      </w:r>
    </w:p>
    <w:p w:rsidR="007F5963" w:rsidRPr="007F5963" w:rsidRDefault="007F5963" w:rsidP="007F5963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7F5963">
        <w:rPr>
          <w:color w:val="000000"/>
        </w:rPr>
        <w:t>ПК 2.2. Производить ремонт теплотехнического оборудования и систем тепло-и топливоснабжения.</w:t>
      </w:r>
    </w:p>
    <w:p w:rsidR="007F5963" w:rsidRPr="007F5963" w:rsidRDefault="007F5963" w:rsidP="007F5963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7F5963">
        <w:rPr>
          <w:color w:val="000000"/>
        </w:rPr>
        <w:t>ПК 2.3. Вести техническую документацию ремонтных работ.</w:t>
      </w:r>
    </w:p>
    <w:p w:rsidR="0032618E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32618E" w:rsidRPr="007F611F" w:rsidTr="0032618E">
        <w:tc>
          <w:tcPr>
            <w:tcW w:w="6728" w:type="dxa"/>
            <w:vAlign w:val="center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Всего</w:t>
            </w:r>
          </w:p>
        </w:tc>
        <w:tc>
          <w:tcPr>
            <w:tcW w:w="1620" w:type="dxa"/>
            <w:vAlign w:val="bottom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546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практические работы</w:t>
            </w:r>
          </w:p>
        </w:tc>
        <w:tc>
          <w:tcPr>
            <w:tcW w:w="1620" w:type="dxa"/>
            <w:vAlign w:val="bottom"/>
          </w:tcPr>
          <w:p w:rsidR="0032618E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Учебная практика</w:t>
            </w:r>
          </w:p>
        </w:tc>
        <w:tc>
          <w:tcPr>
            <w:tcW w:w="1620" w:type="dxa"/>
            <w:vAlign w:val="bottom"/>
          </w:tcPr>
          <w:p w:rsidR="0032618E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180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216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Итоговая аттестация в форме экзамена</w:t>
            </w:r>
          </w:p>
        </w:tc>
        <w:tc>
          <w:tcPr>
            <w:tcW w:w="1620" w:type="dxa"/>
            <w:vAlign w:val="bottom"/>
          </w:tcPr>
          <w:p w:rsidR="0032618E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</w:p>
        </w:tc>
      </w:tr>
    </w:tbl>
    <w:p w:rsidR="0032618E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>
        <w:rPr>
          <w:b/>
        </w:rPr>
        <w:br w:type="textWrapping" w:clear="all"/>
      </w:r>
      <w:r w:rsidRPr="007F611F">
        <w:rPr>
          <w:b/>
        </w:rPr>
        <w:tab/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32618E" w:rsidRPr="007F611F" w:rsidRDefault="0032618E" w:rsidP="0032618E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32618E" w:rsidRPr="007F611F" w:rsidRDefault="0032618E" w:rsidP="0032618E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Pr="0032618E">
        <w:rPr>
          <w:b/>
          <w:color w:val="000000"/>
        </w:rPr>
        <w:t>НАЛАДКА И ИСПЫТАНИЯ ТЕПЛОТЕХНИЧЕСКОГО ОБОРУДОВАНИЯ И СИСТЕМ ТЕПЛО- И  ТОПЛИВОСНАБЖЕНИЯ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>
        <w:t>его</w:t>
      </w:r>
      <w:r w:rsidRPr="007F611F">
        <w:t xml:space="preserve"> междисциплинарн</w:t>
      </w:r>
      <w:r>
        <w:t>ого</w:t>
      </w:r>
      <w:r w:rsidRPr="007F611F">
        <w:t xml:space="preserve"> курс</w:t>
      </w:r>
      <w:r>
        <w:t>а</w:t>
      </w:r>
      <w:r w:rsidRPr="007F611F">
        <w:t>:</w:t>
      </w:r>
    </w:p>
    <w:p w:rsidR="0032618E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- М</w:t>
      </w:r>
      <w:r w:rsidRPr="007F611F">
        <w:t>ДК 0</w:t>
      </w:r>
      <w:r w:rsidR="007F5963">
        <w:t>3</w:t>
      </w:r>
      <w:r w:rsidRPr="007F611F">
        <w:t xml:space="preserve">.01. </w:t>
      </w:r>
      <w:r w:rsidR="007F5963" w:rsidRPr="007F5963">
        <w:t>Наладка и испытания теплотехнического оборудования и систем тепло- и  топливоснабжения</w:t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ab/>
      </w:r>
      <w:r w:rsidRPr="007F611F"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7F5963" w:rsidRPr="007F5963" w:rsidRDefault="007F5963" w:rsidP="007F5963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7F5963">
        <w:rPr>
          <w:color w:val="000000"/>
        </w:rPr>
        <w:t>ПК 3.1. Участвовать в наладке и испытаниях теплотехнического оборудования и систем тепло- и топливоснабжения.</w:t>
      </w:r>
    </w:p>
    <w:p w:rsidR="007F5963" w:rsidRPr="007F5963" w:rsidRDefault="007F5963" w:rsidP="007F5963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7F5963">
        <w:rPr>
          <w:color w:val="000000"/>
        </w:rPr>
        <w:t>ПК 3.2. Составлять отчётную документацию по результатам наладки и испытаний теплотехнического оборудования и систем тепло- и топливоснабжения.</w:t>
      </w:r>
    </w:p>
    <w:p w:rsidR="0032618E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32618E" w:rsidRPr="007F611F" w:rsidTr="0032618E">
        <w:tc>
          <w:tcPr>
            <w:tcW w:w="6728" w:type="dxa"/>
            <w:vAlign w:val="center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546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32618E" w:rsidRPr="007F611F" w:rsidRDefault="007F5963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45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32618E" w:rsidRPr="007F611F" w:rsidRDefault="007F5963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практические работы</w:t>
            </w:r>
          </w:p>
        </w:tc>
        <w:tc>
          <w:tcPr>
            <w:tcW w:w="1620" w:type="dxa"/>
            <w:vAlign w:val="bottom"/>
          </w:tcPr>
          <w:p w:rsidR="0032618E" w:rsidRDefault="007F5963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32618E" w:rsidRPr="007F611F" w:rsidRDefault="007F5963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32618E" w:rsidRPr="007F611F" w:rsidRDefault="007F5963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Итоговая аттестация в форме экзамена</w:t>
            </w:r>
          </w:p>
        </w:tc>
        <w:tc>
          <w:tcPr>
            <w:tcW w:w="1620" w:type="dxa"/>
            <w:vAlign w:val="bottom"/>
          </w:tcPr>
          <w:p w:rsidR="0032618E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</w:p>
        </w:tc>
      </w:tr>
    </w:tbl>
    <w:p w:rsidR="0032618E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>
        <w:rPr>
          <w:b/>
        </w:rPr>
        <w:br w:type="textWrapping" w:clear="all"/>
      </w:r>
      <w:r w:rsidRPr="007F611F">
        <w:rPr>
          <w:b/>
        </w:rPr>
        <w:tab/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F5963" w:rsidRPr="007F611F" w:rsidRDefault="007F5963" w:rsidP="007F5963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7F5963" w:rsidRPr="007F611F" w:rsidRDefault="007F5963" w:rsidP="007F5963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Pr="007F5963">
        <w:rPr>
          <w:b/>
          <w:color w:val="000000"/>
        </w:rPr>
        <w:t>ОРГАНИЗАЦИЯ И УПРАВЛЕНИЕ ТРУДОВЫМ КОЛЛЕКТИВОМ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>
        <w:t>его</w:t>
      </w:r>
      <w:r w:rsidRPr="007F611F">
        <w:t xml:space="preserve"> междисциплинарн</w:t>
      </w:r>
      <w:r>
        <w:t>ого</w:t>
      </w:r>
      <w:r w:rsidRPr="007F611F">
        <w:t xml:space="preserve"> курс</w:t>
      </w:r>
      <w:r>
        <w:t>а</w:t>
      </w:r>
      <w:r w:rsidRPr="007F611F">
        <w:t>:</w:t>
      </w:r>
    </w:p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- М</w:t>
      </w:r>
      <w:r w:rsidRPr="007F611F">
        <w:t>ДК 0</w:t>
      </w:r>
      <w:r>
        <w:t>3</w:t>
      </w:r>
      <w:r w:rsidRPr="007F611F">
        <w:t xml:space="preserve">.01. </w:t>
      </w:r>
      <w:r w:rsidRPr="007F5963">
        <w:t>Организация и управление трудовым коллективом</w:t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ab/>
      </w:r>
      <w:r w:rsidRPr="007F611F"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7F5963" w:rsidRPr="007F5963" w:rsidRDefault="007F5963" w:rsidP="007F5963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7F5963">
        <w:rPr>
          <w:color w:val="000000"/>
        </w:rPr>
        <w:t>ПК 4.1. Планировать и организовывать работу трудового коллектива.</w:t>
      </w:r>
    </w:p>
    <w:p w:rsidR="007F5963" w:rsidRPr="007F5963" w:rsidRDefault="007F5963" w:rsidP="007F5963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7F5963">
        <w:rPr>
          <w:color w:val="000000"/>
        </w:rPr>
        <w:t>ПК 4.2. Участвовать в оценке экономической эффективности производственной деятельности трудового коллектива.</w:t>
      </w:r>
    </w:p>
    <w:p w:rsidR="007F5963" w:rsidRPr="007F5963" w:rsidRDefault="007F5963" w:rsidP="007F5963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7F5963">
        <w:rPr>
          <w:color w:val="000000"/>
        </w:rPr>
        <w:t>ПК 4.3. Обеспечивать выполнение требований правил охраны труда и промышленной безопасности.</w:t>
      </w:r>
    </w:p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lastRenderedPageBreak/>
        <w:tab/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7F5963" w:rsidRPr="007F611F" w:rsidTr="00EB48B1">
        <w:tc>
          <w:tcPr>
            <w:tcW w:w="6728" w:type="dxa"/>
            <w:vAlign w:val="center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7F5963" w:rsidRPr="007F611F" w:rsidTr="00EB48B1">
        <w:tc>
          <w:tcPr>
            <w:tcW w:w="6728" w:type="dxa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327</w:t>
            </w:r>
          </w:p>
        </w:tc>
      </w:tr>
      <w:tr w:rsidR="007F5963" w:rsidRPr="007F611F" w:rsidTr="00EB48B1">
        <w:tc>
          <w:tcPr>
            <w:tcW w:w="6728" w:type="dxa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255</w:t>
            </w:r>
          </w:p>
        </w:tc>
      </w:tr>
      <w:tr w:rsidR="007F5963" w:rsidRPr="007F611F" w:rsidTr="00EB48B1">
        <w:tc>
          <w:tcPr>
            <w:tcW w:w="6728" w:type="dxa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170</w:t>
            </w:r>
          </w:p>
        </w:tc>
      </w:tr>
      <w:tr w:rsidR="007F5963" w:rsidRPr="007F611F" w:rsidTr="00EB48B1">
        <w:tc>
          <w:tcPr>
            <w:tcW w:w="6728" w:type="dxa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практические работы</w:t>
            </w:r>
          </w:p>
        </w:tc>
        <w:tc>
          <w:tcPr>
            <w:tcW w:w="1620" w:type="dxa"/>
            <w:vAlign w:val="bottom"/>
          </w:tcPr>
          <w:p w:rsidR="007F5963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7F5963" w:rsidRPr="007F611F" w:rsidTr="00EB48B1">
        <w:tc>
          <w:tcPr>
            <w:tcW w:w="6728" w:type="dxa"/>
          </w:tcPr>
          <w:p w:rsidR="007F5963" w:rsidRDefault="007F5963" w:rsidP="007F59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курсовая работа</w:t>
            </w:r>
          </w:p>
        </w:tc>
        <w:tc>
          <w:tcPr>
            <w:tcW w:w="1620" w:type="dxa"/>
            <w:vAlign w:val="bottom"/>
          </w:tcPr>
          <w:p w:rsidR="007F5963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7F5963" w:rsidRPr="007F611F" w:rsidTr="00EB48B1">
        <w:tc>
          <w:tcPr>
            <w:tcW w:w="6728" w:type="dxa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85</w:t>
            </w:r>
          </w:p>
        </w:tc>
      </w:tr>
      <w:tr w:rsidR="007F5963" w:rsidRPr="007F611F" w:rsidTr="00EB48B1">
        <w:tc>
          <w:tcPr>
            <w:tcW w:w="6728" w:type="dxa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7F5963" w:rsidRPr="007F611F" w:rsidTr="00EB48B1">
        <w:tc>
          <w:tcPr>
            <w:tcW w:w="6728" w:type="dxa"/>
          </w:tcPr>
          <w:p w:rsidR="007F5963" w:rsidRPr="007F611F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Итоговая аттестация в форме экзамена</w:t>
            </w:r>
          </w:p>
        </w:tc>
        <w:tc>
          <w:tcPr>
            <w:tcW w:w="1620" w:type="dxa"/>
            <w:vAlign w:val="bottom"/>
          </w:tcPr>
          <w:p w:rsidR="007F5963" w:rsidRDefault="007F5963" w:rsidP="00EB48B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</w:p>
        </w:tc>
      </w:tr>
    </w:tbl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>
        <w:rPr>
          <w:b/>
        </w:rPr>
        <w:br w:type="textWrapping" w:clear="all"/>
      </w:r>
    </w:p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</w:p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 w:rsidRPr="007F611F">
        <w:rPr>
          <w:b/>
        </w:rPr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Pr="007F5963">
        <w:t>Организация и управление трудовым коллективом</w:t>
      </w:r>
      <w:r w:rsidRPr="007F611F">
        <w:t>»:</w:t>
      </w:r>
    </w:p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1. </w:t>
      </w:r>
      <w:r w:rsidRPr="007F5963">
        <w:t>Организация работы по энергосбережению структурного подразделения</w:t>
      </w:r>
    </w:p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2. </w:t>
      </w:r>
      <w:r w:rsidRPr="007F5963">
        <w:t>Менеджмент и деловое общение в коллективе</w:t>
      </w:r>
    </w:p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01489C">
        <w:t xml:space="preserve">Раздел 3. </w:t>
      </w:r>
      <w:r w:rsidRPr="007F5963">
        <w:t>Планирование экономики структурного подразделения</w:t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Pr="00166B1E" w:rsidRDefault="008511D6" w:rsidP="001938EF">
      <w:pPr>
        <w:pStyle w:val="ae"/>
        <w:numPr>
          <w:ilvl w:val="1"/>
          <w:numId w:val="3"/>
        </w:numPr>
        <w:autoSpaceDE w:val="0"/>
        <w:autoSpaceDN w:val="0"/>
        <w:adjustRightInd w:val="0"/>
        <w:jc w:val="both"/>
        <w:rPr>
          <w:b/>
          <w:color w:val="000000"/>
        </w:rPr>
      </w:pPr>
      <w:r w:rsidRPr="00166B1E">
        <w:rPr>
          <w:b/>
          <w:color w:val="000000"/>
        </w:rPr>
        <w:t>Требования к оцениванию качества освоения ППССЗ</w:t>
      </w:r>
    </w:p>
    <w:p w:rsidR="008511D6" w:rsidRPr="00166B1E" w:rsidRDefault="008511D6" w:rsidP="008511D6">
      <w:pPr>
        <w:pStyle w:val="ae"/>
        <w:autoSpaceDE w:val="0"/>
        <w:autoSpaceDN w:val="0"/>
        <w:adjustRightInd w:val="0"/>
        <w:ind w:left="900"/>
        <w:jc w:val="both"/>
        <w:rPr>
          <w:b/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С целью контроля и оценки результатов подготовки и учета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индивидуальных образовательных достижений обучающихся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предусматриваются: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текущий контроль;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промежуточная аттестация по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(итоговый контроль по элементам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программы);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государственная итоговая аттестация.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Оценка качества подготовки студентов и выпускников осуществляется в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двух основных направлениях: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оценка уровня освоения дисциплин;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оценка сформированности компетенций студентов.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Для проведения текущего контроля используются следующие формы:</w:t>
      </w:r>
    </w:p>
    <w:p w:rsidR="008511D6" w:rsidRPr="004C25C0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4C25C0">
        <w:rPr>
          <w:rStyle w:val="FontStyle91"/>
          <w:sz w:val="24"/>
          <w:szCs w:val="24"/>
        </w:rPr>
        <w:t>деловые (ролевые) игры, диспуты, дебаты, дискуссии, круглые столы, контрольные работы, тесты, разноуровневые задачи и задания, кейс-задачи (проблемные и творческие задания для осмысления реальной профессионально-ориентированной ситуации)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Для проведения </w:t>
      </w:r>
      <w:r>
        <w:rPr>
          <w:color w:val="000000"/>
        </w:rPr>
        <w:t xml:space="preserve">текущей и </w:t>
      </w:r>
      <w:r w:rsidRPr="00560A8A">
        <w:rPr>
          <w:color w:val="000000"/>
        </w:rPr>
        <w:t>промежуточной аттестации по дисциплинам и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профессиональным модулям разработаны комплекты контрольно-оценочных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средств.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Необходимым условием допуска к государственной итоговой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аттестации является предоставление документов, подтверждающих освоение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студентами профессиональных компетенций по каждому из основных видов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профессиональной деятельности и общих компетенций.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lastRenderedPageBreak/>
        <w:t>Государственная итоговая аттестация включает подготовку и защиту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выпускной квалификационной работы (дипломная работа).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Тематика выпускной квалификационной работы соответствует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содержанию одного или нескольких профессиональных модулей.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Содержание, объем и структура выпускной квалификационной работы</w:t>
      </w:r>
      <w:r w:rsidR="00EF7192">
        <w:rPr>
          <w:color w:val="000000"/>
        </w:rPr>
        <w:t xml:space="preserve"> </w:t>
      </w:r>
      <w:r>
        <w:rPr>
          <w:color w:val="000000"/>
        </w:rPr>
        <w:t xml:space="preserve">устанавливается цикловой комиссией правовых дисциплин. Порядок проведения ГИА </w:t>
      </w:r>
      <w:r w:rsidRPr="00560A8A">
        <w:rPr>
          <w:color w:val="000000"/>
        </w:rPr>
        <w:t xml:space="preserve">соответствуют </w:t>
      </w:r>
      <w:r w:rsidRPr="00E41A74">
        <w:t>Порядк</w:t>
      </w:r>
      <w:r>
        <w:t>у</w:t>
      </w:r>
      <w:r w:rsidRPr="00E41A74">
        <w:t xml:space="preserve"> проведения государственной итоговой аттестации по образовательным программам среднего профессионального образования</w:t>
      </w:r>
      <w:r w:rsidRPr="00560A8A">
        <w:rPr>
          <w:color w:val="000000"/>
        </w:rPr>
        <w:t>,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 xml:space="preserve">утвержденному </w:t>
      </w:r>
      <w:r>
        <w:rPr>
          <w:color w:val="000000"/>
        </w:rPr>
        <w:t>Приказом Министерства образования и науки РФ от 16 августа 2013 года № 968.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Default="008511D6" w:rsidP="008511D6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8511D6" w:rsidRPr="00EC216B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EC216B">
        <w:rPr>
          <w:b/>
          <w:bCs/>
          <w:color w:val="000000"/>
        </w:rPr>
        <w:lastRenderedPageBreak/>
        <w:t xml:space="preserve">5. </w:t>
      </w:r>
      <w:r w:rsidRPr="00EC216B">
        <w:rPr>
          <w:b/>
          <w:color w:val="000000"/>
        </w:rPr>
        <w:t>Документы</w:t>
      </w:r>
      <w:r w:rsidRPr="00EC216B">
        <w:rPr>
          <w:b/>
          <w:bCs/>
          <w:color w:val="000000"/>
        </w:rPr>
        <w:t xml:space="preserve">, </w:t>
      </w:r>
      <w:r w:rsidRPr="00EC216B">
        <w:rPr>
          <w:b/>
          <w:color w:val="000000"/>
        </w:rPr>
        <w:t>определяющие содержание и организацию образовательного</w:t>
      </w:r>
      <w:r w:rsidR="00EF7192">
        <w:rPr>
          <w:b/>
          <w:color w:val="000000"/>
        </w:rPr>
        <w:t xml:space="preserve"> </w:t>
      </w:r>
      <w:r w:rsidRPr="00EC216B">
        <w:rPr>
          <w:b/>
          <w:color w:val="000000"/>
        </w:rPr>
        <w:t>процесса</w:t>
      </w:r>
      <w:r w:rsidRPr="00EC216B">
        <w:rPr>
          <w:b/>
          <w:bCs/>
          <w:color w:val="000000"/>
        </w:rPr>
        <w:t>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Приложение 1 Федеральный государственный образовательный стандарт</w:t>
      </w:r>
      <w:r>
        <w:rPr>
          <w:color w:val="000000"/>
        </w:rPr>
        <w:t xml:space="preserve"> среднего</w:t>
      </w:r>
      <w:r w:rsidRPr="00560A8A">
        <w:rPr>
          <w:color w:val="000000"/>
        </w:rPr>
        <w:t xml:space="preserve"> профессионального образования по </w:t>
      </w:r>
      <w:r>
        <w:rPr>
          <w:color w:val="000000"/>
        </w:rPr>
        <w:t xml:space="preserve">специальности </w:t>
      </w:r>
      <w:r w:rsidR="007F5963">
        <w:rPr>
          <w:color w:val="000000"/>
        </w:rPr>
        <w:t>13.02.02</w:t>
      </w:r>
      <w:r w:rsidR="00EF7192">
        <w:rPr>
          <w:color w:val="000000"/>
        </w:rPr>
        <w:t xml:space="preserve"> </w:t>
      </w:r>
      <w:r w:rsidR="007F5963">
        <w:rPr>
          <w:color w:val="000000"/>
        </w:rPr>
        <w:t>Теплоснабжение и теплотехническое оборудование</w:t>
      </w:r>
      <w:r>
        <w:rPr>
          <w:color w:val="000000"/>
        </w:rPr>
        <w:t xml:space="preserve">, утвержденный приказом Министерства образования и науки Российской Федерации № </w:t>
      </w:r>
      <w:r w:rsidR="00EF7192">
        <w:rPr>
          <w:color w:val="000000"/>
        </w:rPr>
        <w:t>8</w:t>
      </w:r>
      <w:r w:rsidR="00484777">
        <w:rPr>
          <w:color w:val="000000"/>
        </w:rPr>
        <w:t>23</w:t>
      </w:r>
      <w:r>
        <w:rPr>
          <w:color w:val="000000"/>
        </w:rPr>
        <w:t xml:space="preserve"> от </w:t>
      </w:r>
      <w:r w:rsidR="00EF7192">
        <w:rPr>
          <w:color w:val="000000"/>
        </w:rPr>
        <w:t>28</w:t>
      </w:r>
      <w:r>
        <w:rPr>
          <w:color w:val="000000"/>
        </w:rPr>
        <w:t xml:space="preserve"> </w:t>
      </w:r>
      <w:r w:rsidR="00EF7192">
        <w:rPr>
          <w:color w:val="000000"/>
        </w:rPr>
        <w:t>июля</w:t>
      </w:r>
      <w:r>
        <w:rPr>
          <w:color w:val="000000"/>
        </w:rPr>
        <w:t xml:space="preserve"> 2014 года.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EF7192">
        <w:rPr>
          <w:color w:val="000000"/>
        </w:rPr>
        <w:t xml:space="preserve">2. </w:t>
      </w:r>
      <w:r>
        <w:rPr>
          <w:color w:val="000000"/>
        </w:rPr>
        <w:t>Программа подготовки специалистов среднего звена</w:t>
      </w:r>
      <w:r w:rsidR="00EF7192">
        <w:rPr>
          <w:color w:val="000000"/>
        </w:rPr>
        <w:t xml:space="preserve"> </w:t>
      </w:r>
      <w:r>
        <w:rPr>
          <w:color w:val="000000"/>
        </w:rPr>
        <w:t>СПО базовой подготовки.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3</w:t>
      </w:r>
      <w:r w:rsidRPr="00560A8A">
        <w:rPr>
          <w:color w:val="000000"/>
        </w:rPr>
        <w:t xml:space="preserve"> Рабочи</w:t>
      </w:r>
      <w:r>
        <w:rPr>
          <w:color w:val="000000"/>
        </w:rPr>
        <w:t>е</w:t>
      </w:r>
      <w:r w:rsidRPr="00560A8A">
        <w:rPr>
          <w:color w:val="000000"/>
        </w:rPr>
        <w:t xml:space="preserve"> учебны</w:t>
      </w:r>
      <w:r>
        <w:rPr>
          <w:color w:val="000000"/>
        </w:rPr>
        <w:t>е</w:t>
      </w:r>
      <w:r w:rsidRPr="00560A8A">
        <w:rPr>
          <w:color w:val="000000"/>
        </w:rPr>
        <w:t xml:space="preserve"> план</w:t>
      </w:r>
      <w:r>
        <w:rPr>
          <w:color w:val="000000"/>
        </w:rPr>
        <w:t xml:space="preserve">ы по специальности </w:t>
      </w:r>
      <w:r w:rsidR="00484777">
        <w:rPr>
          <w:color w:val="000000"/>
        </w:rPr>
        <w:t>13.02.02 Теплоснабжение и теплотехническое оборудование</w:t>
      </w:r>
      <w:r>
        <w:rPr>
          <w:color w:val="000000"/>
        </w:rPr>
        <w:t xml:space="preserve"> для очной и заочной форм обучения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4</w:t>
      </w:r>
      <w:r w:rsidRPr="00560A8A">
        <w:rPr>
          <w:color w:val="000000"/>
        </w:rPr>
        <w:t xml:space="preserve"> Календарный </w:t>
      </w:r>
      <w:r>
        <w:rPr>
          <w:color w:val="000000"/>
        </w:rPr>
        <w:t>учебный график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5</w:t>
      </w:r>
      <w:r w:rsidRPr="00560A8A">
        <w:rPr>
          <w:color w:val="000000"/>
        </w:rPr>
        <w:t xml:space="preserve"> Рабочие программы </w:t>
      </w:r>
      <w:r>
        <w:rPr>
          <w:color w:val="000000"/>
        </w:rPr>
        <w:t xml:space="preserve">учебных </w:t>
      </w:r>
      <w:r w:rsidRPr="00560A8A">
        <w:rPr>
          <w:color w:val="000000"/>
        </w:rPr>
        <w:t xml:space="preserve">дисциплин </w:t>
      </w:r>
      <w:r>
        <w:rPr>
          <w:color w:val="000000"/>
        </w:rPr>
        <w:t>обязательной и вариативной части ППССЗ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Приложение</w:t>
      </w:r>
      <w:r w:rsidR="00EF7192">
        <w:rPr>
          <w:color w:val="000000"/>
        </w:rPr>
        <w:t xml:space="preserve"> </w:t>
      </w:r>
      <w:r>
        <w:rPr>
          <w:color w:val="000000"/>
        </w:rPr>
        <w:t>6</w:t>
      </w:r>
      <w:r w:rsidRPr="00560A8A">
        <w:rPr>
          <w:color w:val="000000"/>
        </w:rPr>
        <w:t xml:space="preserve"> Рабочие программы </w:t>
      </w:r>
      <w:r>
        <w:rPr>
          <w:color w:val="000000"/>
        </w:rPr>
        <w:t>профессиональных модулей обязательной части ППССЗ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7</w:t>
      </w:r>
      <w:r w:rsidRPr="00560A8A">
        <w:rPr>
          <w:color w:val="000000"/>
        </w:rPr>
        <w:t xml:space="preserve"> Рабочие программы учебной и производственн</w:t>
      </w:r>
      <w:r>
        <w:rPr>
          <w:color w:val="000000"/>
        </w:rPr>
        <w:t>ых</w:t>
      </w:r>
      <w:r w:rsidRPr="00560A8A">
        <w:rPr>
          <w:color w:val="000000"/>
        </w:rPr>
        <w:t xml:space="preserve"> практик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8</w:t>
      </w:r>
      <w:r w:rsidRPr="00560A8A">
        <w:rPr>
          <w:color w:val="000000"/>
        </w:rPr>
        <w:t xml:space="preserve"> Материалы для оценки качества освоения </w:t>
      </w:r>
      <w:r>
        <w:rPr>
          <w:color w:val="000000"/>
        </w:rPr>
        <w:t>ППССЗ (фонд оценочных средств)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9</w:t>
      </w:r>
      <w:r w:rsidRPr="00560A8A">
        <w:rPr>
          <w:color w:val="000000"/>
        </w:rPr>
        <w:t xml:space="preserve"> Нормативно-правовые документы, регламентирующие</w:t>
      </w:r>
      <w:r w:rsidR="00EF7192">
        <w:rPr>
          <w:color w:val="000000"/>
        </w:rPr>
        <w:t xml:space="preserve"> </w:t>
      </w:r>
      <w:r w:rsidRPr="00560A8A">
        <w:rPr>
          <w:color w:val="000000"/>
        </w:rPr>
        <w:t>организацию образовательного процесса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Содержание приложения </w:t>
      </w:r>
      <w:r>
        <w:rPr>
          <w:color w:val="000000"/>
        </w:rPr>
        <w:t>9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8505"/>
      </w:tblGrid>
      <w:tr w:rsidR="008511D6" w:rsidTr="008511D6">
        <w:tc>
          <w:tcPr>
            <w:tcW w:w="959" w:type="dxa"/>
            <w:vAlign w:val="center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№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п/п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11D6" w:rsidRPr="003464D5" w:rsidTr="008511D6">
        <w:tc>
          <w:tcPr>
            <w:tcW w:w="9464" w:type="dxa"/>
            <w:gridSpan w:val="2"/>
          </w:tcPr>
          <w:p w:rsidR="008511D6" w:rsidRPr="003464D5" w:rsidRDefault="008511D6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3464D5">
              <w:rPr>
                <w:b/>
                <w:color w:val="000000"/>
                <w:sz w:val="24"/>
                <w:szCs w:val="24"/>
              </w:rPr>
              <w:t>Федеральные документы</w:t>
            </w:r>
          </w:p>
        </w:tc>
      </w:tr>
      <w:tr w:rsidR="008511D6" w:rsidTr="008511D6">
        <w:tc>
          <w:tcPr>
            <w:tcW w:w="959" w:type="dxa"/>
          </w:tcPr>
          <w:p w:rsidR="008511D6" w:rsidRPr="000A5CAB" w:rsidRDefault="008511D6" w:rsidP="001938EF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Федеральный закон от 29.12.2012 № 273-ФЗ «Об образовании в Российской Федерации»</w:t>
            </w:r>
          </w:p>
        </w:tc>
      </w:tr>
      <w:tr w:rsidR="008511D6" w:rsidTr="008511D6">
        <w:tc>
          <w:tcPr>
            <w:tcW w:w="959" w:type="dxa"/>
          </w:tcPr>
          <w:p w:rsidR="008511D6" w:rsidRPr="000A5CAB" w:rsidRDefault="008511D6" w:rsidP="001938EF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48477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 xml:space="preserve">Федеральный государственный образовательный стандарт </w:t>
            </w:r>
            <w:r>
              <w:rPr>
                <w:color w:val="000000"/>
                <w:sz w:val="24"/>
                <w:szCs w:val="24"/>
              </w:rPr>
              <w:t>среднего</w:t>
            </w:r>
            <w:r w:rsidRPr="00560A8A">
              <w:rPr>
                <w:color w:val="000000"/>
                <w:sz w:val="24"/>
                <w:szCs w:val="24"/>
              </w:rPr>
              <w:t xml:space="preserve"> профессионального образования</w:t>
            </w:r>
            <w:r w:rsidR="00EF7192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по</w:t>
            </w:r>
            <w:r>
              <w:rPr>
                <w:color w:val="000000"/>
                <w:sz w:val="24"/>
                <w:szCs w:val="24"/>
              </w:rPr>
              <w:t xml:space="preserve"> специальности </w:t>
            </w:r>
            <w:r w:rsidR="00484777">
              <w:rPr>
                <w:color w:val="000000"/>
              </w:rPr>
              <w:t>13.02.02 Теплоснабжение и теплотехническое оборудование</w:t>
            </w:r>
            <w:r w:rsidR="00EF7192">
              <w:rPr>
                <w:color w:val="000000"/>
              </w:rPr>
              <w:t>,</w:t>
            </w:r>
            <w:r w:rsidR="00EF7192" w:rsidRPr="00560A8A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утвержденный приказом Министерства образования и науки</w:t>
            </w:r>
            <w:r w:rsidR="00EF7192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 xml:space="preserve">Российской Федерации № </w:t>
            </w:r>
            <w:r w:rsidR="00EF7192">
              <w:rPr>
                <w:color w:val="000000"/>
                <w:sz w:val="24"/>
                <w:szCs w:val="24"/>
              </w:rPr>
              <w:t>8</w:t>
            </w:r>
            <w:r w:rsidR="00484777">
              <w:rPr>
                <w:color w:val="000000"/>
                <w:sz w:val="24"/>
                <w:szCs w:val="24"/>
              </w:rPr>
              <w:t>23</w:t>
            </w:r>
            <w:r w:rsidRPr="00560A8A">
              <w:rPr>
                <w:color w:val="000000"/>
                <w:sz w:val="24"/>
                <w:szCs w:val="24"/>
              </w:rPr>
              <w:t xml:space="preserve"> от </w:t>
            </w:r>
            <w:r w:rsidR="00EF7192">
              <w:rPr>
                <w:color w:val="000000"/>
                <w:sz w:val="24"/>
                <w:szCs w:val="24"/>
              </w:rPr>
              <w:t>28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EF7192">
              <w:rPr>
                <w:color w:val="000000"/>
                <w:sz w:val="24"/>
                <w:szCs w:val="24"/>
              </w:rPr>
              <w:t>июля</w:t>
            </w:r>
            <w:r>
              <w:rPr>
                <w:color w:val="000000"/>
                <w:sz w:val="24"/>
                <w:szCs w:val="24"/>
              </w:rPr>
              <w:t xml:space="preserve"> 2014</w:t>
            </w:r>
            <w:r w:rsidRPr="00560A8A">
              <w:rPr>
                <w:color w:val="000000"/>
                <w:sz w:val="24"/>
                <w:szCs w:val="24"/>
              </w:rPr>
              <w:t xml:space="preserve"> года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8511D6" w:rsidTr="008511D6">
        <w:tc>
          <w:tcPr>
            <w:tcW w:w="959" w:type="dxa"/>
          </w:tcPr>
          <w:p w:rsidR="008511D6" w:rsidRPr="000A5CAB" w:rsidRDefault="008511D6" w:rsidP="001938EF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Разъяснения</w:t>
            </w:r>
            <w:r w:rsidR="00EF7192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по формированию примерных программ учебных</w:t>
            </w:r>
            <w:r w:rsidR="00EF7192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дисциплин начального профессионального и среднего</w:t>
            </w:r>
            <w:r w:rsidR="00EF7192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профессионального образования на основе Федеральных</w:t>
            </w:r>
            <w:r w:rsidR="00EF7192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государственных образовательных стандартов начального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профессионального и среднего профессионального образования,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утвержденные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директором департамента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государственной политики в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образовании Министерства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образования и науки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Российской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Федерации от 27августа 2009 г.</w:t>
            </w:r>
          </w:p>
        </w:tc>
      </w:tr>
      <w:tr w:rsidR="008511D6" w:rsidTr="008511D6">
        <w:tc>
          <w:tcPr>
            <w:tcW w:w="959" w:type="dxa"/>
          </w:tcPr>
          <w:p w:rsidR="008511D6" w:rsidRPr="000A5CAB" w:rsidRDefault="008511D6" w:rsidP="001938EF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Разъяснения по формированию учебного плана ОПОП НПО/СПО (от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ФГУ ФИРО)</w:t>
            </w:r>
            <w:r>
              <w:rPr>
                <w:color w:val="000000"/>
                <w:sz w:val="24"/>
                <w:szCs w:val="24"/>
              </w:rPr>
              <w:t xml:space="preserve"> письмо Минобразования РФ № 12-696 от 20.10.2010г.</w:t>
            </w:r>
          </w:p>
        </w:tc>
      </w:tr>
      <w:tr w:rsidR="008511D6" w:rsidTr="008511D6">
        <w:tc>
          <w:tcPr>
            <w:tcW w:w="9464" w:type="dxa"/>
            <w:gridSpan w:val="2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87890">
              <w:rPr>
                <w:b/>
                <w:color w:val="000000"/>
                <w:sz w:val="24"/>
                <w:szCs w:val="24"/>
              </w:rPr>
              <w:t>Документы образовательного учреждения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Устав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Лицензия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 xml:space="preserve">Положение о формировании </w:t>
            </w:r>
            <w:r>
              <w:rPr>
                <w:color w:val="000000"/>
                <w:sz w:val="24"/>
                <w:szCs w:val="24"/>
              </w:rPr>
              <w:t>ППССЗ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разработке вариативной части ППССЗ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Положение о разработке рабочих программ учебных дисциплин</w:t>
            </w:r>
            <w:r>
              <w:rPr>
                <w:color w:val="000000"/>
                <w:sz w:val="24"/>
                <w:szCs w:val="24"/>
              </w:rPr>
              <w:t xml:space="preserve"> и профессиональных модулей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порядке организации и осуществления образовательной деятельности по образовательным программам СПО (на основании приказа Минобразования РФ № 464 от 14.06.2013г.)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об организации образовательного процесса по очной форме обучения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об организации образовательного процесса по заочной форме обучения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496E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приема в 201</w:t>
            </w:r>
            <w:r w:rsidR="00496EFE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 xml:space="preserve"> году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Положение об учебной и производственной практике студентов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форме, периодичности и порядке текущего контроля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успеваемости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форме, периодичности и порядке промежуточной аттестации студентов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порядке и основаниях перевода, отчисления и восстановления обучающихся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Положение о государственной итоговой аттестации</w:t>
            </w:r>
            <w:r w:rsidR="001D3C61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 xml:space="preserve">выпускников 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 xml:space="preserve">Положение о </w:t>
            </w:r>
            <w:r>
              <w:rPr>
                <w:color w:val="000000"/>
                <w:sz w:val="24"/>
                <w:szCs w:val="24"/>
              </w:rPr>
              <w:t>порядке оформления возникновения, приостановления и прекращения отношений между образовательной организацией и обучающимся или родителями несовершеннолетних обучающихся</w:t>
            </w:r>
          </w:p>
        </w:tc>
      </w:tr>
    </w:tbl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487890">
        <w:rPr>
          <w:b/>
          <w:color w:val="000000"/>
        </w:rPr>
        <w:t>СПИСОК ИСПОЛЬЗОВАННЫХ ИСТОЧНИКОВ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1171B8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80"/>
        </w:rPr>
      </w:pPr>
      <w:r w:rsidRPr="001171B8">
        <w:rPr>
          <w:color w:val="000000"/>
        </w:rPr>
        <w:t>Федеральный закон от 29.12.2012 № 273-ФЗ «Об образовании в Российской Федерации»</w:t>
      </w:r>
    </w:p>
    <w:p w:rsidR="008511D6" w:rsidRPr="001171B8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80"/>
        </w:rPr>
      </w:pPr>
      <w:r w:rsidRPr="001171B8">
        <w:t>Приказ Минобрнауки России от 23.01.2014 № 36 «Об утверждении Порядка приема на обучение по образовательным программам среднего профессионального образования»</w:t>
      </w:r>
    </w:p>
    <w:p w:rsidR="008511D6" w:rsidRPr="00800BE5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</w:pPr>
      <w:r w:rsidRPr="00800BE5">
        <w:t>Постановление Правительства Свердловской области от 09.04.2014г № 283-ПП «Об утверждении Порядка перевода для получения образования по другой профессии, специальности и (или) направлению подготовки, по другой форме обучения в государственных образовательных организациях свердловской области»</w:t>
      </w:r>
    </w:p>
    <w:p w:rsidR="008511D6" w:rsidRPr="00800BE5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</w:pPr>
      <w:r w:rsidRPr="00800BE5">
        <w:t>Приказ Минобрнауки России от 14.06.2013г. № 464 «Порядок организации и осуществления образовательной деятельности по образовательным программам среднего профессионального образования»</w:t>
      </w:r>
    </w:p>
    <w:p w:rsidR="008511D6" w:rsidRPr="001171B8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80"/>
        </w:rPr>
      </w:pPr>
      <w:r w:rsidRPr="001171B8">
        <w:rPr>
          <w:color w:val="000000"/>
        </w:rPr>
        <w:t>Приказ Министерства образования и науки РФ от 26 ноября 2009 г. № 674"Об утверждении Положения об учебной практике (производственном</w:t>
      </w:r>
      <w:r w:rsidR="001D3C61">
        <w:rPr>
          <w:color w:val="000000"/>
        </w:rPr>
        <w:t xml:space="preserve"> </w:t>
      </w:r>
      <w:r w:rsidRPr="001171B8">
        <w:rPr>
          <w:color w:val="000000"/>
        </w:rPr>
        <w:t>обучении) и производственной практике обучающихся, осваивающих</w:t>
      </w:r>
      <w:r w:rsidR="001D3C61">
        <w:rPr>
          <w:color w:val="000000"/>
        </w:rPr>
        <w:t xml:space="preserve"> </w:t>
      </w:r>
      <w:r w:rsidRPr="001171B8">
        <w:rPr>
          <w:color w:val="000000"/>
        </w:rPr>
        <w:t>основные профессиональные образовательные программы начального</w:t>
      </w:r>
      <w:r w:rsidR="001D3C61">
        <w:rPr>
          <w:color w:val="000000"/>
        </w:rPr>
        <w:t xml:space="preserve"> </w:t>
      </w:r>
      <w:r w:rsidRPr="001171B8">
        <w:rPr>
          <w:color w:val="000000"/>
        </w:rPr>
        <w:t>профессионального образования".</w:t>
      </w:r>
      <w:r w:rsidRPr="001171B8">
        <w:rPr>
          <w:color w:val="000080"/>
        </w:rPr>
        <w:t>http://www.edu.ru/db-mon/mo/Data/d_09/m674.html</w:t>
      </w:r>
    </w:p>
    <w:p w:rsidR="008511D6" w:rsidRPr="00EC14AC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80"/>
        </w:rPr>
      </w:pPr>
      <w:r w:rsidRPr="00EC14AC">
        <w:rPr>
          <w:color w:val="000000"/>
        </w:rPr>
        <w:t>Приказ Министерства образования и науки РФ от 26 ноября 2009 г. № 673"Об утверждении Положения об учебной и производственной практике</w:t>
      </w:r>
      <w:r w:rsidR="001D3C61">
        <w:rPr>
          <w:color w:val="000000"/>
        </w:rPr>
        <w:t xml:space="preserve"> </w:t>
      </w:r>
      <w:r w:rsidRPr="00EC14AC">
        <w:rPr>
          <w:color w:val="000000"/>
        </w:rPr>
        <w:t>студентов (курсантов), осваивающих основные профессиональные</w:t>
      </w:r>
      <w:r w:rsidR="001D3C61">
        <w:rPr>
          <w:color w:val="000000"/>
        </w:rPr>
        <w:t xml:space="preserve"> </w:t>
      </w:r>
      <w:r w:rsidRPr="00EC14AC">
        <w:rPr>
          <w:color w:val="000000"/>
        </w:rPr>
        <w:t>образовательные программы среднего профессионального образования".</w:t>
      </w:r>
      <w:r w:rsidRPr="00EC14AC">
        <w:rPr>
          <w:color w:val="000080"/>
        </w:rPr>
        <w:t>http://www.edu.ru/db-mon/mo/Data/d_09/m673.html</w:t>
      </w:r>
    </w:p>
    <w:p w:rsidR="008511D6" w:rsidRPr="00EC14AC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EC14AC">
        <w:rPr>
          <w:color w:val="000000"/>
        </w:rPr>
        <w:t>Базисные учебные планы по профессиям НПО, специальностям СПО</w:t>
      </w:r>
    </w:p>
    <w:p w:rsidR="001D3C61" w:rsidRPr="001D3C61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ind w:left="0" w:firstLine="0"/>
      </w:pPr>
      <w:r w:rsidRPr="001D3C61">
        <w:rPr>
          <w:color w:val="000000"/>
        </w:rPr>
        <w:t>Федеральные государственные образовательные стандарты среднего</w:t>
      </w:r>
      <w:r w:rsidR="001D3C61">
        <w:rPr>
          <w:color w:val="000000"/>
        </w:rPr>
        <w:t xml:space="preserve"> </w:t>
      </w:r>
      <w:r w:rsidRPr="001D3C61">
        <w:rPr>
          <w:color w:val="000000"/>
        </w:rPr>
        <w:t>профессионального образования (ФГОССПО), разработанные и утвержденные</w:t>
      </w:r>
      <w:r w:rsidR="001D3C61">
        <w:rPr>
          <w:color w:val="000000"/>
        </w:rPr>
        <w:t xml:space="preserve"> </w:t>
      </w:r>
      <w:r w:rsidRPr="001D3C61">
        <w:rPr>
          <w:color w:val="000000"/>
        </w:rPr>
        <w:t>в порядке, установленном Правительством Российской Федерации</w:t>
      </w:r>
      <w:r w:rsidR="001D3C61">
        <w:rPr>
          <w:color w:val="000000"/>
        </w:rPr>
        <w:t xml:space="preserve"> </w:t>
      </w:r>
      <w:r w:rsidRPr="001D3C61">
        <w:rPr>
          <w:color w:val="000080"/>
        </w:rPr>
        <w:t>http://mon.gov.ru/dok/fgos/7197/</w:t>
      </w:r>
    </w:p>
    <w:p w:rsidR="00D441D8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ind w:left="0" w:firstLine="0"/>
      </w:pPr>
      <w:r w:rsidRPr="001D3C61">
        <w:rPr>
          <w:color w:val="000000"/>
        </w:rPr>
        <w:t>Разъяснения по формированию примерных программ учебных дисциплин</w:t>
      </w:r>
      <w:r w:rsidR="001D3C61">
        <w:rPr>
          <w:color w:val="000000"/>
        </w:rPr>
        <w:t xml:space="preserve"> </w:t>
      </w:r>
      <w:r w:rsidRPr="001D3C61">
        <w:rPr>
          <w:color w:val="000000"/>
        </w:rPr>
        <w:t>начального профессионального и среднего профессионального образования на</w:t>
      </w:r>
      <w:r w:rsidR="001D3C61">
        <w:rPr>
          <w:color w:val="000000"/>
        </w:rPr>
        <w:t xml:space="preserve"> </w:t>
      </w:r>
      <w:r w:rsidRPr="001D3C61">
        <w:rPr>
          <w:color w:val="000000"/>
        </w:rPr>
        <w:t>основе Федеральных государственных образовательных стандартов</w:t>
      </w:r>
      <w:r w:rsidR="001D3C61">
        <w:rPr>
          <w:color w:val="000000"/>
        </w:rPr>
        <w:t xml:space="preserve"> </w:t>
      </w:r>
      <w:r w:rsidRPr="001D3C61">
        <w:rPr>
          <w:color w:val="000000"/>
        </w:rPr>
        <w:t>начального профессионального и среднего профессионального образования.</w:t>
      </w:r>
      <w:r w:rsidRPr="001D3C61">
        <w:rPr>
          <w:color w:val="000080"/>
        </w:rPr>
        <w:t>http://nnt.ugrasu.ru/index.php?option=com_content&amp;view=article&amp;id=262:pre</w:t>
      </w:r>
    </w:p>
    <w:sectPr w:rsidR="00D441D8" w:rsidSect="00C557BE">
      <w:footerReference w:type="default" r:id="rId18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938" w:rsidRDefault="001B0938" w:rsidP="00C557BE">
      <w:r>
        <w:separator/>
      </w:r>
    </w:p>
  </w:endnote>
  <w:endnote w:type="continuationSeparator" w:id="0">
    <w:p w:rsidR="001B0938" w:rsidRDefault="001B0938" w:rsidP="00C55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2528"/>
    </w:sdtPr>
    <w:sdtEndPr/>
    <w:sdtContent>
      <w:p w:rsidR="00496EFE" w:rsidRDefault="00496EFE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4F69">
          <w:rPr>
            <w:noProof/>
          </w:rPr>
          <w:t>75</w:t>
        </w:r>
        <w:r>
          <w:rPr>
            <w:noProof/>
          </w:rPr>
          <w:fldChar w:fldCharType="end"/>
        </w:r>
      </w:p>
    </w:sdtContent>
  </w:sdt>
  <w:p w:rsidR="00496EFE" w:rsidRDefault="00496EFE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938" w:rsidRDefault="001B0938" w:rsidP="00C557BE">
      <w:r>
        <w:separator/>
      </w:r>
    </w:p>
  </w:footnote>
  <w:footnote w:type="continuationSeparator" w:id="0">
    <w:p w:rsidR="001B0938" w:rsidRDefault="001B0938" w:rsidP="00C557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4D9A9B7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296A522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FE"/>
    <w:multiLevelType w:val="singleLevel"/>
    <w:tmpl w:val="A2EE145A"/>
    <w:lvl w:ilvl="0">
      <w:numFmt w:val="bullet"/>
      <w:lvlText w:val="*"/>
      <w:lvlJc w:val="left"/>
    </w:lvl>
  </w:abstractNum>
  <w:abstractNum w:abstractNumId="3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09207E1"/>
    <w:multiLevelType w:val="hybridMultilevel"/>
    <w:tmpl w:val="D8BC4608"/>
    <w:lvl w:ilvl="0" w:tplc="419EC6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1AD7EF8"/>
    <w:multiLevelType w:val="hybridMultilevel"/>
    <w:tmpl w:val="AD7CE10C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9124BA"/>
    <w:multiLevelType w:val="hybridMultilevel"/>
    <w:tmpl w:val="716219F4"/>
    <w:lvl w:ilvl="0" w:tplc="AE0A573A">
      <w:start w:val="5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08C7D19"/>
    <w:multiLevelType w:val="hybridMultilevel"/>
    <w:tmpl w:val="1B26FA72"/>
    <w:lvl w:ilvl="0" w:tplc="AE0A573A">
      <w:start w:val="5"/>
      <w:numFmt w:val="bullet"/>
      <w:lvlText w:val="–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115646E3"/>
    <w:multiLevelType w:val="hybridMultilevel"/>
    <w:tmpl w:val="8D543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B51EFA"/>
    <w:multiLevelType w:val="hybridMultilevel"/>
    <w:tmpl w:val="14CC312C"/>
    <w:lvl w:ilvl="0" w:tplc="AE0A573A">
      <w:start w:val="5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E36E45"/>
    <w:multiLevelType w:val="hybridMultilevel"/>
    <w:tmpl w:val="4F54AF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5F040FF"/>
    <w:multiLevelType w:val="hybridMultilevel"/>
    <w:tmpl w:val="75B4DB16"/>
    <w:lvl w:ilvl="0" w:tplc="AE0A573A">
      <w:start w:val="5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17030299"/>
    <w:multiLevelType w:val="hybridMultilevel"/>
    <w:tmpl w:val="B2668BD0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4A27F4"/>
    <w:multiLevelType w:val="hybridMultilevel"/>
    <w:tmpl w:val="05E8EAF8"/>
    <w:lvl w:ilvl="0" w:tplc="419EC61E">
      <w:start w:val="1"/>
      <w:numFmt w:val="bullet"/>
      <w:lvlText w:val=""/>
      <w:lvlJc w:val="left"/>
      <w:pPr>
        <w:ind w:left="493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6">
    <w:nsid w:val="17E25B6C"/>
    <w:multiLevelType w:val="hybridMultilevel"/>
    <w:tmpl w:val="EA9E773C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741608"/>
    <w:multiLevelType w:val="hybridMultilevel"/>
    <w:tmpl w:val="EDE641F2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CE05BE"/>
    <w:multiLevelType w:val="multilevel"/>
    <w:tmpl w:val="6FDCA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1CF63D2D"/>
    <w:multiLevelType w:val="hybridMultilevel"/>
    <w:tmpl w:val="2E781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8A1D16"/>
    <w:multiLevelType w:val="hybridMultilevel"/>
    <w:tmpl w:val="0DD4C39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040737C"/>
    <w:multiLevelType w:val="hybridMultilevel"/>
    <w:tmpl w:val="78CE1974"/>
    <w:lvl w:ilvl="0" w:tplc="AE0A573A">
      <w:start w:val="5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13F2FBC"/>
    <w:multiLevelType w:val="hybridMultilevel"/>
    <w:tmpl w:val="B48838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7175B7E"/>
    <w:multiLevelType w:val="hybridMultilevel"/>
    <w:tmpl w:val="8F868C82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CF5A50"/>
    <w:multiLevelType w:val="hybridMultilevel"/>
    <w:tmpl w:val="CBC4BE5A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A6D5FD4"/>
    <w:multiLevelType w:val="hybridMultilevel"/>
    <w:tmpl w:val="46163CA0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0944D7B"/>
    <w:multiLevelType w:val="hybridMultilevel"/>
    <w:tmpl w:val="6080785E"/>
    <w:lvl w:ilvl="0" w:tplc="419EC61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>
    <w:nsid w:val="323D14AC"/>
    <w:multiLevelType w:val="hybridMultilevel"/>
    <w:tmpl w:val="A03814DE"/>
    <w:lvl w:ilvl="0" w:tplc="397CA65A">
      <w:start w:val="482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A865BD6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3C467B81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CA37342"/>
    <w:multiLevelType w:val="hybridMultilevel"/>
    <w:tmpl w:val="F994409A"/>
    <w:lvl w:ilvl="0" w:tplc="9B323C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F281CEC"/>
    <w:multiLevelType w:val="hybridMultilevel"/>
    <w:tmpl w:val="810AE71A"/>
    <w:lvl w:ilvl="0" w:tplc="419EC61E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>
    <w:nsid w:val="42A27C93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2C846EB"/>
    <w:multiLevelType w:val="hybridMultilevel"/>
    <w:tmpl w:val="2E781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3A54A76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45E64260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46D80D6C"/>
    <w:multiLevelType w:val="hybridMultilevel"/>
    <w:tmpl w:val="2BACEDB6"/>
    <w:lvl w:ilvl="0" w:tplc="AE0A573A">
      <w:start w:val="5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46F7295B"/>
    <w:multiLevelType w:val="hybridMultilevel"/>
    <w:tmpl w:val="6B505EB2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BFE0C6B"/>
    <w:multiLevelType w:val="hybridMultilevel"/>
    <w:tmpl w:val="4E30EC96"/>
    <w:lvl w:ilvl="0" w:tplc="419EC61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4C230FFD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4DDF2F99"/>
    <w:multiLevelType w:val="hybridMultilevel"/>
    <w:tmpl w:val="55842734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E2D615B"/>
    <w:multiLevelType w:val="hybridMultilevel"/>
    <w:tmpl w:val="7BC24C52"/>
    <w:lvl w:ilvl="0" w:tplc="AE0A573A">
      <w:start w:val="5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557B24EF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58974FB3"/>
    <w:multiLevelType w:val="hybridMultilevel"/>
    <w:tmpl w:val="94C6E338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A91323E"/>
    <w:multiLevelType w:val="hybridMultilevel"/>
    <w:tmpl w:val="450AF8C8"/>
    <w:lvl w:ilvl="0" w:tplc="AE0A573A">
      <w:start w:val="5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60E57258"/>
    <w:multiLevelType w:val="hybridMultilevel"/>
    <w:tmpl w:val="E0D86DE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1FE2518"/>
    <w:multiLevelType w:val="multilevel"/>
    <w:tmpl w:val="A328CE6A"/>
    <w:lvl w:ilvl="0">
      <w:start w:val="4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224" w:hanging="87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8" w:hanging="8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52" w:hanging="2520"/>
      </w:pPr>
      <w:rPr>
        <w:rFonts w:hint="default"/>
      </w:rPr>
    </w:lvl>
  </w:abstractNum>
  <w:abstractNum w:abstractNumId="47">
    <w:nsid w:val="651051C5"/>
    <w:multiLevelType w:val="hybridMultilevel"/>
    <w:tmpl w:val="4D88D796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C473865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6C4F5F52"/>
    <w:multiLevelType w:val="hybridMultilevel"/>
    <w:tmpl w:val="3A706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D0A5BB5"/>
    <w:multiLevelType w:val="hybridMultilevel"/>
    <w:tmpl w:val="13F8538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1">
    <w:nsid w:val="6EC37FBD"/>
    <w:multiLevelType w:val="hybridMultilevel"/>
    <w:tmpl w:val="7D0E27E8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4E67628"/>
    <w:multiLevelType w:val="hybridMultilevel"/>
    <w:tmpl w:val="597C5064"/>
    <w:lvl w:ilvl="0" w:tplc="DAD6C3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7CB92673"/>
    <w:multiLevelType w:val="hybridMultilevel"/>
    <w:tmpl w:val="A53A397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D503FDE"/>
    <w:multiLevelType w:val="hybridMultilevel"/>
    <w:tmpl w:val="C0B42C10"/>
    <w:lvl w:ilvl="0" w:tplc="419EC61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5">
    <w:nsid w:val="7F9665F2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9"/>
  </w:num>
  <w:num w:numId="2">
    <w:abstractNumId w:val="20"/>
  </w:num>
  <w:num w:numId="3">
    <w:abstractNumId w:val="18"/>
  </w:num>
  <w:num w:numId="4">
    <w:abstractNumId w:val="29"/>
  </w:num>
  <w:num w:numId="5">
    <w:abstractNumId w:val="22"/>
  </w:num>
  <w:num w:numId="6">
    <w:abstractNumId w:val="35"/>
  </w:num>
  <w:num w:numId="7">
    <w:abstractNumId w:val="27"/>
  </w:num>
  <w:num w:numId="8">
    <w:abstractNumId w:val="0"/>
  </w:num>
  <w:num w:numId="9">
    <w:abstractNumId w:val="50"/>
  </w:num>
  <w:num w:numId="10">
    <w:abstractNumId w:val="54"/>
  </w:num>
  <w:num w:numId="11">
    <w:abstractNumId w:val="47"/>
  </w:num>
  <w:num w:numId="12">
    <w:abstractNumId w:val="23"/>
  </w:num>
  <w:num w:numId="13">
    <w:abstractNumId w:val="26"/>
  </w:num>
  <w:num w:numId="14">
    <w:abstractNumId w:val="13"/>
  </w:num>
  <w:num w:numId="15">
    <w:abstractNumId w:val="44"/>
  </w:num>
  <w:num w:numId="16">
    <w:abstractNumId w:val="36"/>
  </w:num>
  <w:num w:numId="17">
    <w:abstractNumId w:val="45"/>
  </w:num>
  <w:num w:numId="18">
    <w:abstractNumId w:val="46"/>
  </w:num>
  <w:num w:numId="19">
    <w:abstractNumId w:val="12"/>
  </w:num>
  <w:num w:numId="20">
    <w:abstractNumId w:val="9"/>
  </w:num>
  <w:num w:numId="21">
    <w:abstractNumId w:val="52"/>
  </w:num>
  <w:num w:numId="22">
    <w:abstractNumId w:val="25"/>
  </w:num>
  <w:num w:numId="23">
    <w:abstractNumId w:val="12"/>
  </w:num>
  <w:num w:numId="24">
    <w:abstractNumId w:val="53"/>
  </w:num>
  <w:num w:numId="25">
    <w:abstractNumId w:val="2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8"/>
  </w:num>
  <w:num w:numId="27">
    <w:abstractNumId w:val="11"/>
  </w:num>
  <w:num w:numId="28">
    <w:abstractNumId w:val="41"/>
  </w:num>
  <w:num w:numId="29">
    <w:abstractNumId w:val="17"/>
  </w:num>
  <w:num w:numId="30">
    <w:abstractNumId w:val="21"/>
  </w:num>
  <w:num w:numId="31">
    <w:abstractNumId w:val="42"/>
  </w:num>
  <w:num w:numId="32">
    <w:abstractNumId w:val="28"/>
  </w:num>
  <w:num w:numId="33">
    <w:abstractNumId w:val="48"/>
  </w:num>
  <w:num w:numId="34">
    <w:abstractNumId w:val="55"/>
  </w:num>
  <w:num w:numId="35">
    <w:abstractNumId w:val="34"/>
  </w:num>
  <w:num w:numId="36">
    <w:abstractNumId w:val="39"/>
  </w:num>
  <w:num w:numId="37">
    <w:abstractNumId w:val="32"/>
  </w:num>
  <w:num w:numId="38">
    <w:abstractNumId w:val="30"/>
  </w:num>
  <w:num w:numId="39">
    <w:abstractNumId w:val="40"/>
  </w:num>
  <w:num w:numId="40">
    <w:abstractNumId w:val="24"/>
  </w:num>
  <w:num w:numId="41">
    <w:abstractNumId w:val="43"/>
  </w:num>
  <w:num w:numId="42">
    <w:abstractNumId w:val="31"/>
  </w:num>
  <w:num w:numId="43">
    <w:abstractNumId w:val="51"/>
  </w:num>
  <w:num w:numId="44">
    <w:abstractNumId w:val="7"/>
  </w:num>
  <w:num w:numId="45">
    <w:abstractNumId w:val="37"/>
  </w:num>
  <w:num w:numId="46">
    <w:abstractNumId w:val="14"/>
  </w:num>
  <w:num w:numId="47">
    <w:abstractNumId w:val="15"/>
  </w:num>
  <w:num w:numId="48">
    <w:abstractNumId w:val="38"/>
  </w:num>
  <w:num w:numId="49">
    <w:abstractNumId w:val="16"/>
  </w:num>
  <w:num w:numId="50">
    <w:abstractNumId w:val="6"/>
  </w:num>
  <w:num w:numId="51">
    <w:abstractNumId w:val="33"/>
  </w:num>
  <w:num w:numId="52">
    <w:abstractNumId w:val="49"/>
  </w:num>
  <w:num w:numId="53">
    <w:abstractNumId w:val="10"/>
  </w:num>
  <w:num w:numId="54">
    <w:abstractNumId w:val="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57BE"/>
    <w:rsid w:val="00020A28"/>
    <w:rsid w:val="00032A66"/>
    <w:rsid w:val="00036A01"/>
    <w:rsid w:val="00073BCB"/>
    <w:rsid w:val="000C2CA9"/>
    <w:rsid w:val="000C77DB"/>
    <w:rsid w:val="000D30C6"/>
    <w:rsid w:val="000D6504"/>
    <w:rsid w:val="000F76D4"/>
    <w:rsid w:val="00117B80"/>
    <w:rsid w:val="00122A24"/>
    <w:rsid w:val="0014028B"/>
    <w:rsid w:val="00175ACE"/>
    <w:rsid w:val="00191A90"/>
    <w:rsid w:val="001938EF"/>
    <w:rsid w:val="001B0938"/>
    <w:rsid w:val="001B1B70"/>
    <w:rsid w:val="001B6E7E"/>
    <w:rsid w:val="001C585A"/>
    <w:rsid w:val="001D3C61"/>
    <w:rsid w:val="001D7124"/>
    <w:rsid w:val="001E6AEA"/>
    <w:rsid w:val="001F4F2E"/>
    <w:rsid w:val="001F75EC"/>
    <w:rsid w:val="002043BF"/>
    <w:rsid w:val="002227ED"/>
    <w:rsid w:val="0025558E"/>
    <w:rsid w:val="00263A25"/>
    <w:rsid w:val="00270B7D"/>
    <w:rsid w:val="00283185"/>
    <w:rsid w:val="00305632"/>
    <w:rsid w:val="00305DFA"/>
    <w:rsid w:val="00323903"/>
    <w:rsid w:val="0032618E"/>
    <w:rsid w:val="00335847"/>
    <w:rsid w:val="00335ADD"/>
    <w:rsid w:val="0034338F"/>
    <w:rsid w:val="00344F1A"/>
    <w:rsid w:val="00345625"/>
    <w:rsid w:val="0034602D"/>
    <w:rsid w:val="00380E95"/>
    <w:rsid w:val="00385168"/>
    <w:rsid w:val="00387122"/>
    <w:rsid w:val="00395751"/>
    <w:rsid w:val="003B7D26"/>
    <w:rsid w:val="003C2D30"/>
    <w:rsid w:val="003F6458"/>
    <w:rsid w:val="0040326E"/>
    <w:rsid w:val="004258A7"/>
    <w:rsid w:val="00443B25"/>
    <w:rsid w:val="00456854"/>
    <w:rsid w:val="00462C65"/>
    <w:rsid w:val="00471A95"/>
    <w:rsid w:val="00474F69"/>
    <w:rsid w:val="00484777"/>
    <w:rsid w:val="0049018C"/>
    <w:rsid w:val="00496311"/>
    <w:rsid w:val="00496EFE"/>
    <w:rsid w:val="004A5C12"/>
    <w:rsid w:val="004B2A12"/>
    <w:rsid w:val="004C0657"/>
    <w:rsid w:val="004C25C0"/>
    <w:rsid w:val="004D105D"/>
    <w:rsid w:val="004D23EB"/>
    <w:rsid w:val="00511DAA"/>
    <w:rsid w:val="005144E6"/>
    <w:rsid w:val="00521E13"/>
    <w:rsid w:val="0056563C"/>
    <w:rsid w:val="0059277C"/>
    <w:rsid w:val="005B3ACD"/>
    <w:rsid w:val="005C2729"/>
    <w:rsid w:val="005E16DD"/>
    <w:rsid w:val="005F53B7"/>
    <w:rsid w:val="00600E41"/>
    <w:rsid w:val="00601C57"/>
    <w:rsid w:val="00616980"/>
    <w:rsid w:val="00622E69"/>
    <w:rsid w:val="00664B06"/>
    <w:rsid w:val="006716E9"/>
    <w:rsid w:val="00674AD1"/>
    <w:rsid w:val="0068201B"/>
    <w:rsid w:val="00696C87"/>
    <w:rsid w:val="006C2513"/>
    <w:rsid w:val="006E26FE"/>
    <w:rsid w:val="006F56DB"/>
    <w:rsid w:val="0070406E"/>
    <w:rsid w:val="00722476"/>
    <w:rsid w:val="00724BC6"/>
    <w:rsid w:val="00730233"/>
    <w:rsid w:val="00730E5E"/>
    <w:rsid w:val="0074223A"/>
    <w:rsid w:val="00781D61"/>
    <w:rsid w:val="007A654B"/>
    <w:rsid w:val="007B0544"/>
    <w:rsid w:val="007C0F6D"/>
    <w:rsid w:val="007F3F4E"/>
    <w:rsid w:val="007F5963"/>
    <w:rsid w:val="00801310"/>
    <w:rsid w:val="008146C0"/>
    <w:rsid w:val="00835AB0"/>
    <w:rsid w:val="0084536B"/>
    <w:rsid w:val="008511D6"/>
    <w:rsid w:val="0088132F"/>
    <w:rsid w:val="008A3EED"/>
    <w:rsid w:val="008E1689"/>
    <w:rsid w:val="008F040E"/>
    <w:rsid w:val="008F4FAB"/>
    <w:rsid w:val="00910922"/>
    <w:rsid w:val="009175F8"/>
    <w:rsid w:val="009225DE"/>
    <w:rsid w:val="009326DF"/>
    <w:rsid w:val="00935EE7"/>
    <w:rsid w:val="0098716D"/>
    <w:rsid w:val="009B52BA"/>
    <w:rsid w:val="00A13D62"/>
    <w:rsid w:val="00A25013"/>
    <w:rsid w:val="00A556E1"/>
    <w:rsid w:val="00A74B91"/>
    <w:rsid w:val="00A87E15"/>
    <w:rsid w:val="00AC090C"/>
    <w:rsid w:val="00AD0499"/>
    <w:rsid w:val="00AE22B4"/>
    <w:rsid w:val="00AF519C"/>
    <w:rsid w:val="00B13C8E"/>
    <w:rsid w:val="00B547D0"/>
    <w:rsid w:val="00B844A2"/>
    <w:rsid w:val="00B97532"/>
    <w:rsid w:val="00BA623B"/>
    <w:rsid w:val="00BD530A"/>
    <w:rsid w:val="00BE5DEC"/>
    <w:rsid w:val="00C126DB"/>
    <w:rsid w:val="00C25E9A"/>
    <w:rsid w:val="00C407E4"/>
    <w:rsid w:val="00C44624"/>
    <w:rsid w:val="00C47D52"/>
    <w:rsid w:val="00C557BE"/>
    <w:rsid w:val="00C6508D"/>
    <w:rsid w:val="00CB551C"/>
    <w:rsid w:val="00CF3142"/>
    <w:rsid w:val="00D0262A"/>
    <w:rsid w:val="00D14D77"/>
    <w:rsid w:val="00D441D8"/>
    <w:rsid w:val="00D56EF3"/>
    <w:rsid w:val="00D97F91"/>
    <w:rsid w:val="00DA31AC"/>
    <w:rsid w:val="00DD7AD2"/>
    <w:rsid w:val="00E055E9"/>
    <w:rsid w:val="00E10B16"/>
    <w:rsid w:val="00E122AC"/>
    <w:rsid w:val="00E17676"/>
    <w:rsid w:val="00E35363"/>
    <w:rsid w:val="00E376F1"/>
    <w:rsid w:val="00E9055E"/>
    <w:rsid w:val="00EB48B1"/>
    <w:rsid w:val="00EB5DB2"/>
    <w:rsid w:val="00EC7CAC"/>
    <w:rsid w:val="00ED3732"/>
    <w:rsid w:val="00EE18FA"/>
    <w:rsid w:val="00EF073C"/>
    <w:rsid w:val="00EF7192"/>
    <w:rsid w:val="00F1257B"/>
    <w:rsid w:val="00F24655"/>
    <w:rsid w:val="00F36C89"/>
    <w:rsid w:val="00F522A5"/>
    <w:rsid w:val="00F56045"/>
    <w:rsid w:val="00F86292"/>
    <w:rsid w:val="00F86568"/>
    <w:rsid w:val="00F94F81"/>
    <w:rsid w:val="00FD0ACB"/>
    <w:rsid w:val="00FE5906"/>
    <w:rsid w:val="00FF2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9B5D06-B385-4500-85CF-A5FDFD0A1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557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8F4FAB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0"/>
    <w:next w:val="a0"/>
    <w:link w:val="21"/>
    <w:qFormat/>
    <w:rsid w:val="008511D6"/>
    <w:pPr>
      <w:keepNext/>
      <w:ind w:right="-57" w:firstLine="720"/>
      <w:jc w:val="both"/>
      <w:outlineLvl w:val="1"/>
    </w:pPr>
    <w:rPr>
      <w:rFonts w:ascii="Arial" w:hAnsi="Arial" w:cs="Arial"/>
      <w:b/>
      <w:bCs/>
    </w:rPr>
  </w:style>
  <w:style w:type="paragraph" w:styleId="3">
    <w:name w:val="heading 3"/>
    <w:basedOn w:val="a0"/>
    <w:next w:val="a0"/>
    <w:link w:val="30"/>
    <w:qFormat/>
    <w:rsid w:val="008511D6"/>
    <w:pPr>
      <w:keepNext/>
      <w:pageBreakBefore/>
      <w:shd w:val="clear" w:color="auto" w:fill="FFFFFF"/>
      <w:suppressAutoHyphens/>
      <w:spacing w:line="226" w:lineRule="exact"/>
      <w:jc w:val="center"/>
      <w:outlineLvl w:val="2"/>
    </w:pPr>
    <w:rPr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0"/>
    <w:next w:val="a0"/>
    <w:link w:val="40"/>
    <w:qFormat/>
    <w:rsid w:val="008511D6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paragraph" w:styleId="5">
    <w:name w:val="heading 5"/>
    <w:basedOn w:val="a0"/>
    <w:next w:val="a0"/>
    <w:link w:val="50"/>
    <w:qFormat/>
    <w:rsid w:val="008511D6"/>
    <w:pPr>
      <w:keepNext/>
      <w:shd w:val="clear" w:color="auto" w:fill="FFFFFF"/>
      <w:suppressAutoHyphens/>
      <w:ind w:left="244"/>
      <w:outlineLvl w:val="4"/>
    </w:pPr>
    <w:rPr>
      <w:b/>
      <w:sz w:val="18"/>
      <w:szCs w:val="20"/>
      <w:lang w:eastAsia="ar-SA"/>
    </w:rPr>
  </w:style>
  <w:style w:type="paragraph" w:styleId="6">
    <w:name w:val="heading 6"/>
    <w:basedOn w:val="a0"/>
    <w:next w:val="a0"/>
    <w:link w:val="60"/>
    <w:qFormat/>
    <w:rsid w:val="008511D6"/>
    <w:pPr>
      <w:keepNext/>
      <w:shd w:val="clear" w:color="auto" w:fill="FFFFFF"/>
      <w:suppressAutoHyphens/>
      <w:ind w:left="243"/>
      <w:outlineLvl w:val="5"/>
    </w:pPr>
    <w:rPr>
      <w:b/>
      <w:color w:val="000000"/>
      <w:sz w:val="18"/>
      <w:szCs w:val="20"/>
      <w:lang w:eastAsia="ar-SA"/>
    </w:rPr>
  </w:style>
  <w:style w:type="paragraph" w:styleId="9">
    <w:name w:val="heading 9"/>
    <w:basedOn w:val="a0"/>
    <w:next w:val="a0"/>
    <w:link w:val="90"/>
    <w:qFormat/>
    <w:rsid w:val="008511D6"/>
    <w:pPr>
      <w:spacing w:before="240" w:after="60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semiHidden/>
    <w:unhideWhenUsed/>
    <w:rsid w:val="00C557BE"/>
    <w:rPr>
      <w:sz w:val="20"/>
      <w:szCs w:val="20"/>
    </w:rPr>
  </w:style>
  <w:style w:type="character" w:customStyle="1" w:styleId="a5">
    <w:name w:val="Текст сноски Знак"/>
    <w:basedOn w:val="a1"/>
    <w:link w:val="a4"/>
    <w:semiHidden/>
    <w:rsid w:val="00C557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0"/>
    <w:link w:val="a7"/>
    <w:unhideWhenUsed/>
    <w:rsid w:val="00C557BE"/>
    <w:pPr>
      <w:spacing w:after="120"/>
      <w:ind w:left="283"/>
    </w:pPr>
  </w:style>
  <w:style w:type="character" w:customStyle="1" w:styleId="a7">
    <w:name w:val="Основной текст с отступом Знак"/>
    <w:basedOn w:val="a1"/>
    <w:link w:val="a6"/>
    <w:rsid w:val="00C557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C557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0"/>
    <w:rsid w:val="00C557BE"/>
    <w:pPr>
      <w:widowControl w:val="0"/>
      <w:ind w:firstLine="720"/>
    </w:pPr>
    <w:rPr>
      <w:sz w:val="28"/>
      <w:szCs w:val="20"/>
    </w:rPr>
  </w:style>
  <w:style w:type="character" w:styleId="a9">
    <w:name w:val="footnote reference"/>
    <w:basedOn w:val="a1"/>
    <w:semiHidden/>
    <w:unhideWhenUsed/>
    <w:rsid w:val="00C557BE"/>
    <w:rPr>
      <w:vertAlign w:val="superscript"/>
    </w:rPr>
  </w:style>
  <w:style w:type="table" w:styleId="aa">
    <w:name w:val="Table Grid"/>
    <w:basedOn w:val="a2"/>
    <w:uiPriority w:val="59"/>
    <w:rsid w:val="00C557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0"/>
    <w:uiPriority w:val="99"/>
    <w:unhideWhenUsed/>
    <w:rsid w:val="00E055E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E055E9"/>
  </w:style>
  <w:style w:type="paragraph" w:customStyle="1" w:styleId="Default">
    <w:name w:val="Default"/>
    <w:rsid w:val="00263A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8F4FAB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0"/>
    <w:link w:val="ad"/>
    <w:uiPriority w:val="99"/>
    <w:semiHidden/>
    <w:unhideWhenUsed/>
    <w:rsid w:val="002227E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2227E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0"/>
    <w:uiPriority w:val="99"/>
    <w:qFormat/>
    <w:rsid w:val="00335847"/>
    <w:pPr>
      <w:ind w:left="720"/>
      <w:contextualSpacing/>
    </w:pPr>
  </w:style>
  <w:style w:type="paragraph" w:styleId="af">
    <w:name w:val="Body Text"/>
    <w:aliases w:val="Знак, Знак"/>
    <w:basedOn w:val="a0"/>
    <w:link w:val="af0"/>
    <w:unhideWhenUsed/>
    <w:rsid w:val="00305DFA"/>
    <w:pPr>
      <w:spacing w:after="120"/>
    </w:pPr>
  </w:style>
  <w:style w:type="character" w:customStyle="1" w:styleId="af0">
    <w:name w:val="Основной текст Знак"/>
    <w:aliases w:val="Знак Знак, Знак Знак"/>
    <w:basedOn w:val="a1"/>
    <w:link w:val="af"/>
    <w:rsid w:val="00305D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0"/>
    <w:link w:val="23"/>
    <w:rsid w:val="00305DFA"/>
    <w:pPr>
      <w:ind w:left="566" w:hanging="283"/>
    </w:pPr>
  </w:style>
  <w:style w:type="character" w:customStyle="1" w:styleId="23">
    <w:name w:val="Список 2 Знак"/>
    <w:basedOn w:val="a1"/>
    <w:link w:val="22"/>
    <w:locked/>
    <w:rsid w:val="00305D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"/>
    <w:basedOn w:val="a0"/>
    <w:link w:val="af2"/>
    <w:uiPriority w:val="99"/>
    <w:rsid w:val="00305DFA"/>
    <w:pPr>
      <w:ind w:left="283" w:hanging="283"/>
      <w:contextualSpacing/>
    </w:pPr>
  </w:style>
  <w:style w:type="character" w:customStyle="1" w:styleId="af2">
    <w:name w:val="Список Знак"/>
    <w:basedOn w:val="a1"/>
    <w:link w:val="af1"/>
    <w:uiPriority w:val="99"/>
    <w:locked/>
    <w:rsid w:val="00305D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0"/>
    <w:link w:val="af4"/>
    <w:unhideWhenUsed/>
    <w:rsid w:val="00305DF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Нижний колонтитул Знак"/>
    <w:basedOn w:val="a1"/>
    <w:link w:val="af3"/>
    <w:rsid w:val="00305DFA"/>
  </w:style>
  <w:style w:type="paragraph" w:styleId="af5">
    <w:name w:val="Plain Text"/>
    <w:basedOn w:val="a0"/>
    <w:link w:val="af6"/>
    <w:unhideWhenUsed/>
    <w:rsid w:val="00305DFA"/>
    <w:rPr>
      <w:rFonts w:ascii="Consolas" w:eastAsia="Calibri" w:hAnsi="Consolas"/>
      <w:sz w:val="21"/>
      <w:szCs w:val="21"/>
      <w:lang w:eastAsia="en-US"/>
    </w:rPr>
  </w:style>
  <w:style w:type="character" w:customStyle="1" w:styleId="af6">
    <w:name w:val="Текст Знак"/>
    <w:basedOn w:val="a1"/>
    <w:link w:val="af5"/>
    <w:rsid w:val="00305DFA"/>
    <w:rPr>
      <w:rFonts w:ascii="Consolas" w:eastAsia="Calibri" w:hAnsi="Consolas" w:cs="Times New Roman"/>
      <w:sz w:val="21"/>
      <w:szCs w:val="21"/>
    </w:rPr>
  </w:style>
  <w:style w:type="paragraph" w:customStyle="1" w:styleId="ConsPlusNormal">
    <w:name w:val="ConsPlusNormal"/>
    <w:rsid w:val="00305D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305DF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Основной текст4"/>
    <w:basedOn w:val="a0"/>
    <w:rsid w:val="00305DFA"/>
    <w:pPr>
      <w:widowControl w:val="0"/>
      <w:shd w:val="clear" w:color="auto" w:fill="FFFFFF"/>
      <w:spacing w:before="420" w:line="490" w:lineRule="exact"/>
      <w:ind w:hanging="360"/>
      <w:jc w:val="both"/>
    </w:pPr>
    <w:rPr>
      <w:color w:val="000000"/>
      <w:sz w:val="28"/>
      <w:szCs w:val="28"/>
    </w:rPr>
  </w:style>
  <w:style w:type="character" w:customStyle="1" w:styleId="24">
    <w:name w:val="Заголовок №2"/>
    <w:rsid w:val="00305D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customStyle="1" w:styleId="s1">
    <w:name w:val="s_1"/>
    <w:basedOn w:val="a0"/>
    <w:rsid w:val="00191A90"/>
    <w:pPr>
      <w:spacing w:before="100" w:beforeAutospacing="1" w:after="100" w:afterAutospacing="1"/>
    </w:pPr>
  </w:style>
  <w:style w:type="character" w:customStyle="1" w:styleId="21">
    <w:name w:val="Заголовок 2 Знак"/>
    <w:basedOn w:val="a1"/>
    <w:link w:val="20"/>
    <w:rsid w:val="008511D6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8511D6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eastAsia="ar-SA"/>
    </w:rPr>
  </w:style>
  <w:style w:type="character" w:customStyle="1" w:styleId="40">
    <w:name w:val="Заголовок 4 Знак"/>
    <w:basedOn w:val="a1"/>
    <w:link w:val="4"/>
    <w:rsid w:val="008511D6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1"/>
    <w:link w:val="5"/>
    <w:rsid w:val="008511D6"/>
    <w:rPr>
      <w:rFonts w:ascii="Times New Roman" w:eastAsia="Times New Roman" w:hAnsi="Times New Roman" w:cs="Times New Roman"/>
      <w:b/>
      <w:sz w:val="1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1"/>
    <w:link w:val="6"/>
    <w:rsid w:val="008511D6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90">
    <w:name w:val="Заголовок 9 Знак"/>
    <w:basedOn w:val="a1"/>
    <w:link w:val="9"/>
    <w:rsid w:val="008511D6"/>
    <w:rPr>
      <w:rFonts w:ascii="Arial" w:eastAsia="Times New Roman" w:hAnsi="Arial" w:cs="Arial"/>
      <w:lang w:val="en-US" w:eastAsia="ru-RU"/>
    </w:rPr>
  </w:style>
  <w:style w:type="paragraph" w:styleId="af7">
    <w:name w:val="header"/>
    <w:basedOn w:val="a0"/>
    <w:link w:val="af8"/>
    <w:unhideWhenUsed/>
    <w:rsid w:val="008511D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8">
    <w:name w:val="Верхний колонтитул Знак"/>
    <w:basedOn w:val="a1"/>
    <w:link w:val="af7"/>
    <w:rsid w:val="008511D6"/>
  </w:style>
  <w:style w:type="character" w:customStyle="1" w:styleId="FontStyle91">
    <w:name w:val="Font Style91"/>
    <w:basedOn w:val="a1"/>
    <w:uiPriority w:val="99"/>
    <w:rsid w:val="008511D6"/>
    <w:rPr>
      <w:rFonts w:ascii="Times New Roman" w:hAnsi="Times New Roman" w:cs="Times New Roman" w:hint="default"/>
      <w:sz w:val="26"/>
      <w:szCs w:val="26"/>
    </w:rPr>
  </w:style>
  <w:style w:type="character" w:styleId="af9">
    <w:name w:val="Hyperlink"/>
    <w:basedOn w:val="a1"/>
    <w:uiPriority w:val="99"/>
    <w:unhideWhenUsed/>
    <w:rsid w:val="008511D6"/>
    <w:rPr>
      <w:color w:val="0000FF" w:themeColor="hyperlink"/>
      <w:u w:val="single"/>
    </w:rPr>
  </w:style>
  <w:style w:type="character" w:customStyle="1" w:styleId="b-serp-urlitem1">
    <w:name w:val="b-serp-url__item1"/>
    <w:uiPriority w:val="99"/>
    <w:rsid w:val="008511D6"/>
    <w:rPr>
      <w:rFonts w:cs="Times New Roman"/>
    </w:rPr>
  </w:style>
  <w:style w:type="numbering" w:customStyle="1" w:styleId="11">
    <w:name w:val="Нет списка1"/>
    <w:next w:val="a3"/>
    <w:semiHidden/>
    <w:rsid w:val="008511D6"/>
  </w:style>
  <w:style w:type="paragraph" w:styleId="25">
    <w:name w:val="Body Text 2"/>
    <w:basedOn w:val="a0"/>
    <w:link w:val="26"/>
    <w:rsid w:val="008511D6"/>
    <w:pPr>
      <w:spacing w:after="120" w:line="480" w:lineRule="auto"/>
    </w:pPr>
    <w:rPr>
      <w:sz w:val="20"/>
      <w:szCs w:val="20"/>
      <w:lang w:val="en-US"/>
    </w:rPr>
  </w:style>
  <w:style w:type="character" w:customStyle="1" w:styleId="26">
    <w:name w:val="Основной текст 2 Знак"/>
    <w:basedOn w:val="a1"/>
    <w:link w:val="25"/>
    <w:rsid w:val="008511D6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1">
    <w:name w:val="Body Text 3"/>
    <w:basedOn w:val="a0"/>
    <w:link w:val="32"/>
    <w:rsid w:val="008511D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8511D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7">
    <w:name w:val="Body Text Indent 2"/>
    <w:basedOn w:val="a0"/>
    <w:link w:val="28"/>
    <w:rsid w:val="008511D6"/>
    <w:pPr>
      <w:spacing w:line="360" w:lineRule="auto"/>
      <w:ind w:firstLine="709"/>
      <w:jc w:val="both"/>
    </w:pPr>
  </w:style>
  <w:style w:type="character" w:customStyle="1" w:styleId="28">
    <w:name w:val="Основной текст с отступом 2 Знак"/>
    <w:basedOn w:val="a1"/>
    <w:link w:val="27"/>
    <w:rsid w:val="008511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8511D6"/>
    <w:pPr>
      <w:spacing w:after="120"/>
      <w:ind w:left="283"/>
    </w:pPr>
    <w:rPr>
      <w:sz w:val="16"/>
      <w:szCs w:val="16"/>
      <w:lang w:val="en-US"/>
    </w:rPr>
  </w:style>
  <w:style w:type="character" w:customStyle="1" w:styleId="34">
    <w:name w:val="Основной текст с отступом 3 Знак"/>
    <w:basedOn w:val="a1"/>
    <w:link w:val="33"/>
    <w:rsid w:val="008511D6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Style14">
    <w:name w:val="Style14"/>
    <w:basedOn w:val="a0"/>
    <w:rsid w:val="008511D6"/>
    <w:pPr>
      <w:widowControl w:val="0"/>
      <w:autoSpaceDE w:val="0"/>
      <w:autoSpaceDN w:val="0"/>
      <w:adjustRightInd w:val="0"/>
      <w:jc w:val="both"/>
    </w:pPr>
  </w:style>
  <w:style w:type="paragraph" w:customStyle="1" w:styleId="Style15">
    <w:name w:val="Style15"/>
    <w:basedOn w:val="a0"/>
    <w:rsid w:val="008511D6"/>
    <w:pPr>
      <w:widowControl w:val="0"/>
      <w:autoSpaceDE w:val="0"/>
      <w:autoSpaceDN w:val="0"/>
      <w:adjustRightInd w:val="0"/>
    </w:pPr>
  </w:style>
  <w:style w:type="paragraph" w:customStyle="1" w:styleId="Style84">
    <w:name w:val="Style84"/>
    <w:basedOn w:val="a0"/>
    <w:rsid w:val="008511D6"/>
    <w:pPr>
      <w:widowControl w:val="0"/>
      <w:autoSpaceDE w:val="0"/>
      <w:autoSpaceDN w:val="0"/>
      <w:adjustRightInd w:val="0"/>
      <w:spacing w:line="269" w:lineRule="exact"/>
      <w:ind w:firstLine="528"/>
    </w:pPr>
  </w:style>
  <w:style w:type="paragraph" w:customStyle="1" w:styleId="Iauiue">
    <w:name w:val="Iau?iue"/>
    <w:rsid w:val="00851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Iauiue"/>
    <w:rsid w:val="008511D6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customStyle="1" w:styleId="caaieiaie1">
    <w:name w:val="caaieiaie 1"/>
    <w:basedOn w:val="Iauiue"/>
    <w:next w:val="Iauiue"/>
    <w:rsid w:val="008511D6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customStyle="1" w:styleId="afa">
    <w:name w:val="Пункты"/>
    <w:basedOn w:val="a0"/>
    <w:rsid w:val="008511D6"/>
    <w:pPr>
      <w:ind w:firstLine="567"/>
      <w:jc w:val="both"/>
    </w:pPr>
    <w:rPr>
      <w:sz w:val="28"/>
    </w:rPr>
  </w:style>
  <w:style w:type="paragraph" w:customStyle="1" w:styleId="12">
    <w:name w:val="Обычный1"/>
    <w:rsid w:val="008511D6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b">
    <w:name w:val="Знак Знак Знак Знак"/>
    <w:basedOn w:val="a0"/>
    <w:rsid w:val="008511D6"/>
    <w:pPr>
      <w:pageBreakBefore/>
      <w:spacing w:after="160" w:line="360" w:lineRule="auto"/>
    </w:pPr>
    <w:rPr>
      <w:sz w:val="28"/>
      <w:szCs w:val="20"/>
      <w:lang w:val="en-US" w:eastAsia="en-US"/>
    </w:rPr>
  </w:style>
  <w:style w:type="paragraph" w:customStyle="1" w:styleId="Style12">
    <w:name w:val="Style12"/>
    <w:basedOn w:val="a0"/>
    <w:rsid w:val="008511D6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13">
    <w:name w:val="Знак Знак Знак1"/>
    <w:basedOn w:val="a0"/>
    <w:rsid w:val="008511D6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1">
    <w:name w:val="Style1"/>
    <w:basedOn w:val="a0"/>
    <w:rsid w:val="008511D6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2">
    <w:name w:val="Style2"/>
    <w:basedOn w:val="a0"/>
    <w:uiPriority w:val="99"/>
    <w:rsid w:val="008511D6"/>
    <w:pPr>
      <w:widowControl w:val="0"/>
      <w:autoSpaceDE w:val="0"/>
      <w:autoSpaceDN w:val="0"/>
      <w:adjustRightInd w:val="0"/>
      <w:spacing w:line="276" w:lineRule="exact"/>
      <w:ind w:firstLine="538"/>
      <w:jc w:val="both"/>
    </w:pPr>
  </w:style>
  <w:style w:type="paragraph" w:customStyle="1" w:styleId="Style3">
    <w:name w:val="Style3"/>
    <w:basedOn w:val="a0"/>
    <w:rsid w:val="008511D6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8511D6"/>
    <w:pPr>
      <w:widowControl w:val="0"/>
      <w:autoSpaceDE w:val="0"/>
      <w:autoSpaceDN w:val="0"/>
      <w:adjustRightInd w:val="0"/>
      <w:spacing w:line="274" w:lineRule="exact"/>
      <w:ind w:firstLine="547"/>
      <w:jc w:val="both"/>
    </w:pPr>
  </w:style>
  <w:style w:type="paragraph" w:customStyle="1" w:styleId="Style22">
    <w:name w:val="Style22"/>
    <w:basedOn w:val="a0"/>
    <w:rsid w:val="008511D6"/>
    <w:pPr>
      <w:widowControl w:val="0"/>
      <w:autoSpaceDE w:val="0"/>
      <w:autoSpaceDN w:val="0"/>
      <w:adjustRightInd w:val="0"/>
    </w:pPr>
  </w:style>
  <w:style w:type="paragraph" w:customStyle="1" w:styleId="msonormalcxspmiddle">
    <w:name w:val="msonormalcxspmiddle"/>
    <w:basedOn w:val="a0"/>
    <w:rsid w:val="008511D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0"/>
    <w:rsid w:val="008511D6"/>
    <w:pPr>
      <w:spacing w:before="100" w:beforeAutospacing="1" w:after="100" w:afterAutospacing="1"/>
    </w:pPr>
  </w:style>
  <w:style w:type="paragraph" w:customStyle="1" w:styleId="Style38">
    <w:name w:val="Style38"/>
    <w:basedOn w:val="a0"/>
    <w:uiPriority w:val="99"/>
    <w:rsid w:val="008511D6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uiPriority w:val="99"/>
    <w:rsid w:val="008511D6"/>
    <w:pPr>
      <w:widowControl w:val="0"/>
      <w:autoSpaceDE w:val="0"/>
      <w:autoSpaceDN w:val="0"/>
      <w:adjustRightInd w:val="0"/>
      <w:spacing w:line="259" w:lineRule="exact"/>
      <w:ind w:firstLine="394"/>
      <w:jc w:val="both"/>
    </w:pPr>
  </w:style>
  <w:style w:type="paragraph" w:customStyle="1" w:styleId="Style11">
    <w:name w:val="Style11"/>
    <w:basedOn w:val="a0"/>
    <w:rsid w:val="008511D6"/>
    <w:pPr>
      <w:widowControl w:val="0"/>
      <w:autoSpaceDE w:val="0"/>
      <w:autoSpaceDN w:val="0"/>
      <w:adjustRightInd w:val="0"/>
      <w:spacing w:line="180" w:lineRule="exact"/>
    </w:pPr>
  </w:style>
  <w:style w:type="paragraph" w:customStyle="1" w:styleId="FR2">
    <w:name w:val="FR2"/>
    <w:rsid w:val="008511D6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"/>
    <w:basedOn w:val="12"/>
    <w:rsid w:val="008511D6"/>
    <w:pPr>
      <w:widowControl/>
      <w:snapToGrid/>
      <w:jc w:val="left"/>
    </w:pPr>
    <w:rPr>
      <w:bCs w:val="0"/>
      <w:sz w:val="24"/>
    </w:rPr>
  </w:style>
  <w:style w:type="paragraph" w:customStyle="1" w:styleId="81">
    <w:name w:val="Заголовок 81"/>
    <w:basedOn w:val="12"/>
    <w:next w:val="12"/>
    <w:rsid w:val="008511D6"/>
    <w:pPr>
      <w:keepNext/>
      <w:widowControl/>
      <w:snapToGrid/>
      <w:outlineLvl w:val="7"/>
    </w:pPr>
    <w:rPr>
      <w:bCs w:val="0"/>
      <w:sz w:val="24"/>
    </w:rPr>
  </w:style>
  <w:style w:type="paragraph" w:customStyle="1" w:styleId="212">
    <w:name w:val="Заголовок 21"/>
    <w:basedOn w:val="12"/>
    <w:next w:val="12"/>
    <w:rsid w:val="008511D6"/>
    <w:pPr>
      <w:keepNext/>
      <w:widowControl/>
      <w:snapToGrid/>
      <w:jc w:val="both"/>
      <w:outlineLvl w:val="1"/>
    </w:pPr>
    <w:rPr>
      <w:bCs w:val="0"/>
      <w:sz w:val="24"/>
    </w:rPr>
  </w:style>
  <w:style w:type="paragraph" w:customStyle="1" w:styleId="110">
    <w:name w:val="Заголовок 11"/>
    <w:basedOn w:val="12"/>
    <w:next w:val="12"/>
    <w:rsid w:val="008511D6"/>
    <w:pPr>
      <w:keepNext/>
      <w:widowControl/>
      <w:snapToGrid/>
      <w:outlineLvl w:val="0"/>
    </w:pPr>
    <w:rPr>
      <w:b w:val="0"/>
      <w:bCs w:val="0"/>
      <w:sz w:val="24"/>
    </w:rPr>
  </w:style>
  <w:style w:type="paragraph" w:customStyle="1" w:styleId="310">
    <w:name w:val="Заголовок 31"/>
    <w:basedOn w:val="12"/>
    <w:next w:val="12"/>
    <w:rsid w:val="008511D6"/>
    <w:pPr>
      <w:keepNext/>
      <w:widowControl/>
      <w:snapToGrid/>
      <w:jc w:val="both"/>
      <w:outlineLvl w:val="2"/>
    </w:pPr>
    <w:rPr>
      <w:bCs w:val="0"/>
      <w:i/>
      <w:sz w:val="24"/>
    </w:rPr>
  </w:style>
  <w:style w:type="paragraph" w:customStyle="1" w:styleId="ConsPlusNonformat">
    <w:name w:val="ConsPlusNonformat"/>
    <w:rsid w:val="008511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9">
    <w:name w:val="заголовок 2 Знак"/>
    <w:basedOn w:val="a1"/>
    <w:link w:val="2a"/>
    <w:locked/>
    <w:rsid w:val="008511D6"/>
    <w:rPr>
      <w:rFonts w:ascii="Arial" w:hAnsi="Arial" w:cs="Arial"/>
      <w:b/>
      <w:sz w:val="24"/>
      <w:szCs w:val="28"/>
      <w:lang w:eastAsia="ru-RU"/>
    </w:rPr>
  </w:style>
  <w:style w:type="paragraph" w:customStyle="1" w:styleId="2a">
    <w:name w:val="заголовок 2"/>
    <w:basedOn w:val="a0"/>
    <w:next w:val="a0"/>
    <w:link w:val="29"/>
    <w:rsid w:val="008511D6"/>
    <w:pPr>
      <w:keepNext/>
      <w:widowControl w:val="0"/>
      <w:ind w:firstLine="709"/>
      <w:outlineLvl w:val="1"/>
    </w:pPr>
    <w:rPr>
      <w:rFonts w:ascii="Arial" w:eastAsiaTheme="minorHAnsi" w:hAnsi="Arial" w:cs="Arial"/>
      <w:b/>
      <w:szCs w:val="28"/>
    </w:rPr>
  </w:style>
  <w:style w:type="paragraph" w:customStyle="1" w:styleId="ConsPlusTitle">
    <w:name w:val="ConsPlusTitle"/>
    <w:rsid w:val="008511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0"/>
    <w:rsid w:val="008511D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c">
    <w:name w:val="Стиль_Рабочий"/>
    <w:basedOn w:val="a0"/>
    <w:rsid w:val="008511D6"/>
    <w:pPr>
      <w:widowControl w:val="0"/>
      <w:shd w:val="clear" w:color="auto" w:fill="FFFFFF"/>
      <w:autoSpaceDE w:val="0"/>
      <w:autoSpaceDN w:val="0"/>
      <w:adjustRightInd w:val="0"/>
      <w:ind w:left="11" w:firstLine="499"/>
      <w:jc w:val="both"/>
    </w:pPr>
    <w:rPr>
      <w:color w:val="000000"/>
      <w:szCs w:val="20"/>
    </w:rPr>
  </w:style>
  <w:style w:type="character" w:customStyle="1" w:styleId="FontStyle141">
    <w:name w:val="Font Style141"/>
    <w:basedOn w:val="a1"/>
    <w:rsid w:val="008511D6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1"/>
    <w:uiPriority w:val="99"/>
    <w:rsid w:val="008511D6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basedOn w:val="a1"/>
    <w:uiPriority w:val="99"/>
    <w:rsid w:val="008511D6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1"/>
    <w:rsid w:val="008511D6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basedOn w:val="a1"/>
    <w:rsid w:val="008511D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2">
    <w:name w:val="Font Style52"/>
    <w:basedOn w:val="a1"/>
    <w:rsid w:val="008511D6"/>
    <w:rPr>
      <w:rFonts w:ascii="Times New Roman" w:hAnsi="Times New Roman" w:cs="Times New Roman" w:hint="default"/>
      <w:spacing w:val="-10"/>
      <w:sz w:val="18"/>
      <w:szCs w:val="18"/>
    </w:rPr>
  </w:style>
  <w:style w:type="character" w:customStyle="1" w:styleId="FontStyle56">
    <w:name w:val="Font Style56"/>
    <w:basedOn w:val="a1"/>
    <w:uiPriority w:val="99"/>
    <w:rsid w:val="008511D6"/>
    <w:rPr>
      <w:rFonts w:ascii="Times New Roman" w:hAnsi="Times New Roman" w:cs="Times New Roman" w:hint="default"/>
      <w:i/>
      <w:iCs/>
      <w:spacing w:val="-20"/>
      <w:sz w:val="16"/>
      <w:szCs w:val="16"/>
    </w:rPr>
  </w:style>
  <w:style w:type="character" w:customStyle="1" w:styleId="2b">
    <w:name w:val="Знак Знак2"/>
    <w:basedOn w:val="a1"/>
    <w:rsid w:val="008511D6"/>
    <w:rPr>
      <w:sz w:val="24"/>
      <w:szCs w:val="24"/>
      <w:lang w:val="ru-RU" w:eastAsia="ru-RU" w:bidi="ar-SA"/>
    </w:rPr>
  </w:style>
  <w:style w:type="character" w:customStyle="1" w:styleId="FontStyle264">
    <w:name w:val="Font Style264"/>
    <w:basedOn w:val="a1"/>
    <w:rsid w:val="008511D6"/>
    <w:rPr>
      <w:rFonts w:ascii="Times New Roman" w:hAnsi="Times New Roman" w:cs="Times New Roman" w:hint="default"/>
      <w:sz w:val="24"/>
      <w:szCs w:val="24"/>
    </w:rPr>
  </w:style>
  <w:style w:type="character" w:customStyle="1" w:styleId="FontStyle265">
    <w:name w:val="Font Style265"/>
    <w:basedOn w:val="a1"/>
    <w:rsid w:val="008511D6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14">
    <w:name w:val="Сетка таблицы1"/>
    <w:basedOn w:val="a2"/>
    <w:next w:val="aa"/>
    <w:rsid w:val="008511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 2"/>
    <w:basedOn w:val="a0"/>
    <w:rsid w:val="008511D6"/>
    <w:pPr>
      <w:numPr>
        <w:numId w:val="8"/>
      </w:numPr>
    </w:pPr>
  </w:style>
  <w:style w:type="character" w:customStyle="1" w:styleId="FontStyle66">
    <w:name w:val="Font Style66"/>
    <w:basedOn w:val="a1"/>
    <w:uiPriority w:val="99"/>
    <w:rsid w:val="008511D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2">
    <w:name w:val="Style52"/>
    <w:basedOn w:val="a0"/>
    <w:uiPriority w:val="99"/>
    <w:rsid w:val="008511D6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Theme="minorEastAsia"/>
    </w:rPr>
  </w:style>
  <w:style w:type="character" w:styleId="afd">
    <w:name w:val="FollowedHyperlink"/>
    <w:basedOn w:val="a1"/>
    <w:uiPriority w:val="99"/>
    <w:semiHidden/>
    <w:unhideWhenUsed/>
    <w:rsid w:val="008511D6"/>
    <w:rPr>
      <w:color w:val="800080" w:themeColor="followedHyperlink"/>
      <w:u w:val="single"/>
    </w:rPr>
  </w:style>
  <w:style w:type="character" w:styleId="afe">
    <w:name w:val="Strong"/>
    <w:basedOn w:val="a1"/>
    <w:qFormat/>
    <w:rsid w:val="008511D6"/>
    <w:rPr>
      <w:rFonts w:ascii="Times New Roman" w:hAnsi="Times New Roman" w:cs="Times New Roman" w:hint="default"/>
      <w:b/>
      <w:bCs/>
    </w:rPr>
  </w:style>
  <w:style w:type="character" w:customStyle="1" w:styleId="15">
    <w:name w:val="Основной текст Знак1"/>
    <w:aliases w:val="Знак Знак1"/>
    <w:basedOn w:val="a1"/>
    <w:semiHidden/>
    <w:rsid w:val="008511D6"/>
  </w:style>
  <w:style w:type="paragraph" w:customStyle="1" w:styleId="aff">
    <w:name w:val="Комментарий пользователя"/>
    <w:basedOn w:val="a0"/>
    <w:next w:val="a0"/>
    <w:uiPriority w:val="99"/>
    <w:rsid w:val="008511D6"/>
    <w:pPr>
      <w:widowControl w:val="0"/>
      <w:autoSpaceDE w:val="0"/>
      <w:autoSpaceDN w:val="0"/>
      <w:adjustRightInd w:val="0"/>
      <w:ind w:left="170"/>
    </w:pPr>
    <w:rPr>
      <w:rFonts w:ascii="Arial" w:eastAsiaTheme="minorEastAsia" w:hAnsi="Arial" w:cs="Arial"/>
      <w:i/>
      <w:iCs/>
      <w:color w:val="000080"/>
      <w:sz w:val="20"/>
      <w:szCs w:val="20"/>
    </w:rPr>
  </w:style>
  <w:style w:type="character" w:customStyle="1" w:styleId="2212">
    <w:name w:val="Основной текст (22)12"/>
    <w:basedOn w:val="a1"/>
    <w:semiHidden/>
    <w:rsid w:val="008511D6"/>
    <w:rPr>
      <w:rFonts w:ascii="Times New Roman" w:hAnsi="Times New Roman" w:cs="Times New Roman" w:hint="default"/>
      <w:spacing w:val="0"/>
      <w:sz w:val="19"/>
      <w:szCs w:val="19"/>
    </w:rPr>
  </w:style>
  <w:style w:type="character" w:customStyle="1" w:styleId="FontStyle67">
    <w:name w:val="Font Style67"/>
    <w:basedOn w:val="a1"/>
    <w:uiPriority w:val="99"/>
    <w:rsid w:val="008511D6"/>
    <w:rPr>
      <w:rFonts w:ascii="Times New Roman" w:hAnsi="Times New Roman" w:cs="Times New Roman" w:hint="default"/>
      <w:sz w:val="22"/>
      <w:szCs w:val="22"/>
    </w:rPr>
  </w:style>
  <w:style w:type="paragraph" w:styleId="aff0">
    <w:name w:val="Block Text"/>
    <w:basedOn w:val="a0"/>
    <w:rsid w:val="003C2D30"/>
    <w:pPr>
      <w:ind w:left="284" w:right="284"/>
    </w:pPr>
    <w:rPr>
      <w:sz w:val="20"/>
      <w:szCs w:val="20"/>
    </w:rPr>
  </w:style>
  <w:style w:type="paragraph" w:customStyle="1" w:styleId="Style32">
    <w:name w:val="Style32"/>
    <w:basedOn w:val="a0"/>
    <w:rsid w:val="007C0F6D"/>
    <w:pPr>
      <w:widowControl w:val="0"/>
      <w:autoSpaceDE w:val="0"/>
      <w:autoSpaceDN w:val="0"/>
      <w:adjustRightInd w:val="0"/>
      <w:spacing w:line="274" w:lineRule="exact"/>
      <w:ind w:firstLine="278"/>
      <w:jc w:val="both"/>
    </w:pPr>
  </w:style>
  <w:style w:type="paragraph" w:customStyle="1" w:styleId="Style43">
    <w:name w:val="Style43"/>
    <w:basedOn w:val="a0"/>
    <w:rsid w:val="007C0F6D"/>
    <w:pPr>
      <w:widowControl w:val="0"/>
      <w:autoSpaceDE w:val="0"/>
      <w:autoSpaceDN w:val="0"/>
      <w:adjustRightInd w:val="0"/>
      <w:spacing w:line="274" w:lineRule="exact"/>
      <w:ind w:firstLine="278"/>
    </w:pPr>
  </w:style>
  <w:style w:type="paragraph" w:customStyle="1" w:styleId="Style25">
    <w:name w:val="Style25"/>
    <w:basedOn w:val="a0"/>
    <w:rsid w:val="007C0F6D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37">
    <w:name w:val="Style37"/>
    <w:basedOn w:val="a0"/>
    <w:uiPriority w:val="99"/>
    <w:rsid w:val="00117B8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61">
    <w:name w:val="Style61"/>
    <w:basedOn w:val="a0"/>
    <w:uiPriority w:val="99"/>
    <w:rsid w:val="00117B80"/>
    <w:pPr>
      <w:widowControl w:val="0"/>
      <w:autoSpaceDE w:val="0"/>
      <w:autoSpaceDN w:val="0"/>
      <w:adjustRightInd w:val="0"/>
      <w:spacing w:line="257" w:lineRule="exact"/>
      <w:jc w:val="center"/>
    </w:pPr>
    <w:rPr>
      <w:rFonts w:ascii="Calibri" w:hAnsi="Calibri"/>
    </w:rPr>
  </w:style>
  <w:style w:type="character" w:customStyle="1" w:styleId="FontStyle115">
    <w:name w:val="Font Style115"/>
    <w:uiPriority w:val="99"/>
    <w:rsid w:val="00117B80"/>
    <w:rPr>
      <w:rFonts w:ascii="Times New Roman" w:hAnsi="Times New Roman" w:cs="Times New Roman"/>
      <w:sz w:val="28"/>
      <w:szCs w:val="28"/>
    </w:rPr>
  </w:style>
  <w:style w:type="character" w:customStyle="1" w:styleId="FontStyle122">
    <w:name w:val="Font Style122"/>
    <w:uiPriority w:val="99"/>
    <w:rsid w:val="00117B80"/>
    <w:rPr>
      <w:rFonts w:ascii="Times New Roman" w:hAnsi="Times New Roman" w:cs="Times New Roman"/>
      <w:b/>
      <w:bCs/>
      <w:sz w:val="22"/>
      <w:szCs w:val="22"/>
    </w:rPr>
  </w:style>
  <w:style w:type="character" w:customStyle="1" w:styleId="blk">
    <w:name w:val="blk"/>
    <w:basedOn w:val="a1"/>
    <w:rsid w:val="00387122"/>
  </w:style>
  <w:style w:type="character" w:styleId="aff1">
    <w:name w:val="Emphasis"/>
    <w:uiPriority w:val="20"/>
    <w:qFormat/>
    <w:rsid w:val="00387122"/>
    <w:rPr>
      <w:i/>
      <w:iCs/>
    </w:rPr>
  </w:style>
  <w:style w:type="table" w:styleId="16">
    <w:name w:val="Table Grid 1"/>
    <w:basedOn w:val="a2"/>
    <w:rsid w:val="003871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W8Num18z4">
    <w:name w:val="WW8Num18z4"/>
    <w:rsid w:val="00387122"/>
  </w:style>
  <w:style w:type="character" w:customStyle="1" w:styleId="apple-style-span">
    <w:name w:val="apple-style-span"/>
    <w:basedOn w:val="a1"/>
    <w:rsid w:val="00387122"/>
  </w:style>
  <w:style w:type="paragraph" w:customStyle="1" w:styleId="Style19">
    <w:name w:val="Style19"/>
    <w:basedOn w:val="a0"/>
    <w:uiPriority w:val="99"/>
    <w:rsid w:val="00387122"/>
    <w:pPr>
      <w:widowControl w:val="0"/>
      <w:autoSpaceDE w:val="0"/>
      <w:autoSpaceDN w:val="0"/>
      <w:adjustRightInd w:val="0"/>
      <w:spacing w:line="276" w:lineRule="exact"/>
    </w:pPr>
  </w:style>
  <w:style w:type="character" w:styleId="aff2">
    <w:name w:val="annotation reference"/>
    <w:semiHidden/>
    <w:rsid w:val="001C585A"/>
    <w:rPr>
      <w:sz w:val="16"/>
      <w:szCs w:val="16"/>
    </w:rPr>
  </w:style>
  <w:style w:type="character" w:customStyle="1" w:styleId="FontStyle31">
    <w:name w:val="Font Style31"/>
    <w:uiPriority w:val="99"/>
    <w:rsid w:val="00DA31A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DA31AC"/>
    <w:rPr>
      <w:rFonts w:ascii="Times New Roman" w:hAnsi="Times New Roman" w:cs="Times New Roman"/>
      <w:b/>
      <w:bCs/>
      <w:sz w:val="30"/>
      <w:szCs w:val="30"/>
    </w:rPr>
  </w:style>
  <w:style w:type="paragraph" w:customStyle="1" w:styleId="Style9">
    <w:name w:val="Style9"/>
    <w:basedOn w:val="a0"/>
    <w:uiPriority w:val="99"/>
    <w:rsid w:val="00DA31AC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0"/>
    <w:uiPriority w:val="99"/>
    <w:rsid w:val="00DA31AC"/>
    <w:pPr>
      <w:widowControl w:val="0"/>
      <w:autoSpaceDE w:val="0"/>
      <w:autoSpaceDN w:val="0"/>
      <w:adjustRightInd w:val="0"/>
      <w:spacing w:line="313" w:lineRule="exact"/>
      <w:ind w:hanging="349"/>
      <w:jc w:val="both"/>
    </w:pPr>
  </w:style>
  <w:style w:type="paragraph" w:customStyle="1" w:styleId="2c">
    <w:name w:val="Знак2"/>
    <w:basedOn w:val="a0"/>
    <w:rsid w:val="00DA31A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">
    <w:name w:val="List Number"/>
    <w:basedOn w:val="a0"/>
    <w:uiPriority w:val="99"/>
    <w:semiHidden/>
    <w:unhideWhenUsed/>
    <w:rsid w:val="00DA31AC"/>
    <w:pPr>
      <w:numPr>
        <w:numId w:val="54"/>
      </w:numPr>
      <w:contextualSpacing/>
    </w:pPr>
  </w:style>
  <w:style w:type="character" w:customStyle="1" w:styleId="FontStyle34">
    <w:name w:val="Font Style34"/>
    <w:uiPriority w:val="99"/>
    <w:rsid w:val="00DA31AC"/>
    <w:rPr>
      <w:rFonts w:ascii="Times New Roman" w:hAnsi="Times New Roman" w:cs="Times New Roman"/>
      <w:sz w:val="22"/>
      <w:szCs w:val="22"/>
    </w:rPr>
  </w:style>
  <w:style w:type="character" w:styleId="HTML">
    <w:name w:val="HTML Cite"/>
    <w:basedOn w:val="a1"/>
    <w:semiHidden/>
    <w:unhideWhenUsed/>
    <w:rsid w:val="00DA31AC"/>
    <w:rPr>
      <w:i/>
      <w:iCs/>
    </w:rPr>
  </w:style>
  <w:style w:type="paragraph" w:customStyle="1" w:styleId="aff3">
    <w:name w:val="Основной"/>
    <w:basedOn w:val="a0"/>
    <w:qFormat/>
    <w:rsid w:val="00DA31AC"/>
    <w:pPr>
      <w:autoSpaceDE w:val="0"/>
      <w:autoSpaceDN w:val="0"/>
      <w:adjustRightInd w:val="0"/>
      <w:ind w:firstLine="709"/>
      <w:jc w:val="both"/>
    </w:pPr>
    <w:rPr>
      <w:color w:val="000000"/>
      <w:sz w:val="28"/>
      <w:szCs w:val="28"/>
    </w:rPr>
  </w:style>
  <w:style w:type="character" w:customStyle="1" w:styleId="c12">
    <w:name w:val="c12"/>
    <w:basedOn w:val="a1"/>
    <w:rsid w:val="00DA3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10ABA-5CAB-4611-80A4-65A922175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75</Pages>
  <Words>17230</Words>
  <Characters>98213</Characters>
  <Application>Microsoft Office Word</Application>
  <DocSecurity>0</DocSecurity>
  <Lines>818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comp-8</cp:lastModifiedBy>
  <cp:revision>56</cp:revision>
  <cp:lastPrinted>2017-02-24T10:00:00Z</cp:lastPrinted>
  <dcterms:created xsi:type="dcterms:W3CDTF">2014-07-11T07:15:00Z</dcterms:created>
  <dcterms:modified xsi:type="dcterms:W3CDTF">2019-05-27T07:25:00Z</dcterms:modified>
</cp:coreProperties>
</file>